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E680A" w:rsidRPr="0033780C"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33780C">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592702" w:rsidRDefault="008E680A" w:rsidP="007766B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7766B6">
        <w:rPr>
          <w:rFonts w:ascii="Times New Roman" w:eastAsia="Calibri" w:hAnsi="Times New Roman" w:cs="Times New Roman"/>
          <w:sz w:val="12"/>
          <w:szCs w:val="12"/>
        </w:rPr>
        <w:t>6 от 14 февраля</w:t>
      </w:r>
      <w:r>
        <w:rPr>
          <w:rFonts w:ascii="Times New Roman" w:eastAsia="Calibri" w:hAnsi="Times New Roman" w:cs="Times New Roman"/>
          <w:sz w:val="12"/>
          <w:szCs w:val="12"/>
        </w:rPr>
        <w:t xml:space="preserve"> 2018</w:t>
      </w:r>
      <w:r w:rsidRPr="00635090">
        <w:rPr>
          <w:rFonts w:ascii="Times New Roman" w:eastAsia="Calibri" w:hAnsi="Times New Roman" w:cs="Times New Roman"/>
          <w:sz w:val="12"/>
          <w:szCs w:val="12"/>
        </w:rPr>
        <w:t>г. «</w:t>
      </w:r>
      <w:r w:rsidR="007766B6" w:rsidRPr="007766B6">
        <w:rPr>
          <w:rFonts w:ascii="Times New Roman" w:eastAsia="Calibri" w:hAnsi="Times New Roman" w:cs="Times New Roman"/>
          <w:sz w:val="12"/>
          <w:szCs w:val="12"/>
        </w:rPr>
        <w:t>О внесении изменений в Приложение к постановлению администраци</w:t>
      </w:r>
      <w:r w:rsidR="007766B6">
        <w:rPr>
          <w:rFonts w:ascii="Times New Roman" w:eastAsia="Calibri" w:hAnsi="Times New Roman" w:cs="Times New Roman"/>
          <w:sz w:val="12"/>
          <w:szCs w:val="12"/>
        </w:rPr>
        <w:t>и сельского поселения Антоновка</w:t>
      </w:r>
      <w:r w:rsidR="007766B6" w:rsidRPr="007766B6">
        <w:rPr>
          <w:rFonts w:ascii="Times New Roman" w:eastAsia="Calibri" w:hAnsi="Times New Roman" w:cs="Times New Roman"/>
          <w:sz w:val="12"/>
          <w:szCs w:val="12"/>
        </w:rPr>
        <w:t xml:space="preserve"> муниципального района Сергиевский № 38 от 25.12.2015г. «Об утвер</w:t>
      </w:r>
      <w:r w:rsidR="007766B6">
        <w:rPr>
          <w:rFonts w:ascii="Times New Roman" w:eastAsia="Calibri" w:hAnsi="Times New Roman" w:cs="Times New Roman"/>
          <w:sz w:val="12"/>
          <w:szCs w:val="12"/>
        </w:rPr>
        <w:t xml:space="preserve">ждении муниципальной программы </w:t>
      </w:r>
      <w:r w:rsidR="007766B6" w:rsidRPr="007766B6">
        <w:rPr>
          <w:rFonts w:ascii="Times New Roman" w:eastAsia="Calibri" w:hAnsi="Times New Roman" w:cs="Times New Roman"/>
          <w:sz w:val="12"/>
          <w:szCs w:val="12"/>
        </w:rPr>
        <w:t>«Благоустройство территории сельского поселения Антоновка муниципального райо</w:t>
      </w:r>
      <w:r w:rsidR="007766B6">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7766B6">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4</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7766B6" w:rsidRPr="0033780C"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33780C">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7766B6" w:rsidRDefault="007766B6" w:rsidP="007766B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14 февраля 2018</w:t>
      </w:r>
      <w:r w:rsidRPr="00635090">
        <w:rPr>
          <w:rFonts w:ascii="Times New Roman" w:eastAsia="Calibri" w:hAnsi="Times New Roman" w:cs="Times New Roman"/>
          <w:sz w:val="12"/>
          <w:szCs w:val="12"/>
        </w:rPr>
        <w:t>г. «</w:t>
      </w:r>
      <w:r w:rsidRPr="007766B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Антоновка 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4</w:t>
      </w:r>
    </w:p>
    <w:p w:rsidR="007766B6" w:rsidRDefault="007766B6" w:rsidP="007766B6">
      <w:pPr>
        <w:tabs>
          <w:tab w:val="left" w:pos="284"/>
        </w:tabs>
        <w:spacing w:after="0" w:line="240" w:lineRule="auto"/>
        <w:jc w:val="both"/>
        <w:rPr>
          <w:rFonts w:ascii="Times New Roman" w:eastAsia="Calibri" w:hAnsi="Times New Roman" w:cs="Times New Roman"/>
          <w:sz w:val="12"/>
          <w:szCs w:val="12"/>
        </w:rPr>
      </w:pPr>
    </w:p>
    <w:p w:rsidR="007766B6" w:rsidRPr="0033780C"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33780C">
        <w:rPr>
          <w:rFonts w:ascii="Times New Roman" w:eastAsia="Calibri" w:hAnsi="Times New Roman" w:cs="Times New Roman"/>
          <w:sz w:val="12"/>
          <w:szCs w:val="12"/>
        </w:rPr>
        <w:t xml:space="preserve">. Постановление администрации сельского поселения </w:t>
      </w:r>
      <w:r w:rsidR="00D758FB" w:rsidRPr="00D758FB">
        <w:rPr>
          <w:rFonts w:ascii="Times New Roman" w:eastAsia="Calibri" w:hAnsi="Times New Roman" w:cs="Times New Roman"/>
          <w:sz w:val="12"/>
          <w:szCs w:val="12"/>
        </w:rPr>
        <w:t xml:space="preserve">Верхняя Орлянка </w:t>
      </w:r>
      <w:r w:rsidRPr="0033780C">
        <w:rPr>
          <w:rFonts w:ascii="Times New Roman" w:eastAsia="Calibri" w:hAnsi="Times New Roman" w:cs="Times New Roman"/>
          <w:sz w:val="12"/>
          <w:szCs w:val="12"/>
        </w:rPr>
        <w:t>муниципального района Сергиевский Самарской области</w:t>
      </w:r>
    </w:p>
    <w:p w:rsidR="007766B6" w:rsidRDefault="007766B6" w:rsidP="007766B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4 от 13 февраля 2018</w:t>
      </w:r>
      <w:r w:rsidRPr="00635090">
        <w:rPr>
          <w:rFonts w:ascii="Times New Roman" w:eastAsia="Calibri" w:hAnsi="Times New Roman" w:cs="Times New Roman"/>
          <w:sz w:val="12"/>
          <w:szCs w:val="12"/>
        </w:rPr>
        <w:t>г. «</w:t>
      </w:r>
      <w:r w:rsidRPr="007766B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39 от 31.12.2015г. «Об утверждении муниципальной программы «Благоустройство территории сельского поселения Верхняя Орлянка муниципального райо</w:t>
      </w:r>
      <w:r>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5</w:t>
      </w:r>
    </w:p>
    <w:p w:rsidR="007766B6" w:rsidRDefault="007766B6" w:rsidP="007766B6">
      <w:pPr>
        <w:tabs>
          <w:tab w:val="left" w:pos="284"/>
        </w:tabs>
        <w:spacing w:after="0" w:line="240" w:lineRule="auto"/>
        <w:jc w:val="both"/>
        <w:rPr>
          <w:rFonts w:ascii="Times New Roman" w:eastAsia="Calibri" w:hAnsi="Times New Roman" w:cs="Times New Roman"/>
          <w:sz w:val="12"/>
          <w:szCs w:val="12"/>
        </w:rPr>
      </w:pPr>
    </w:p>
    <w:p w:rsidR="007766B6" w:rsidRPr="0033780C"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33780C">
        <w:rPr>
          <w:rFonts w:ascii="Times New Roman" w:eastAsia="Calibri" w:hAnsi="Times New Roman" w:cs="Times New Roman"/>
          <w:sz w:val="12"/>
          <w:szCs w:val="12"/>
        </w:rPr>
        <w:t xml:space="preserve">. Постановление администрации сельского поселения </w:t>
      </w:r>
      <w:r w:rsidR="00D758FB" w:rsidRPr="00D758FB">
        <w:rPr>
          <w:rFonts w:ascii="Times New Roman" w:eastAsia="Calibri" w:hAnsi="Times New Roman" w:cs="Times New Roman"/>
          <w:sz w:val="12"/>
          <w:szCs w:val="12"/>
        </w:rPr>
        <w:t xml:space="preserve">Верхняя Орлянка </w:t>
      </w:r>
      <w:r w:rsidRPr="0033780C">
        <w:rPr>
          <w:rFonts w:ascii="Times New Roman" w:eastAsia="Calibri" w:hAnsi="Times New Roman" w:cs="Times New Roman"/>
          <w:sz w:val="12"/>
          <w:szCs w:val="12"/>
        </w:rPr>
        <w:t>муниципального района Сергиевский Самарской области</w:t>
      </w:r>
    </w:p>
    <w:p w:rsidR="007766B6" w:rsidRDefault="007766B6" w:rsidP="007766B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13 февраля 2018</w:t>
      </w:r>
      <w:r w:rsidRPr="00635090">
        <w:rPr>
          <w:rFonts w:ascii="Times New Roman" w:eastAsia="Calibri" w:hAnsi="Times New Roman" w:cs="Times New Roman"/>
          <w:sz w:val="12"/>
          <w:szCs w:val="12"/>
        </w:rPr>
        <w:t>г. «</w:t>
      </w:r>
      <w:r w:rsidRPr="007766B6">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w:t>
      </w:r>
      <w:r w:rsidRPr="00635090">
        <w:rPr>
          <w:rFonts w:ascii="Times New Roman" w:eastAsia="Calibri" w:hAnsi="Times New Roman" w:cs="Times New Roman"/>
          <w:sz w:val="12"/>
          <w:szCs w:val="12"/>
        </w:rPr>
        <w:t>»</w:t>
      </w:r>
      <w:r w:rsidR="00CD39ED">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sidR="00CD39ED">
        <w:rPr>
          <w:rFonts w:ascii="Times New Roman" w:eastAsia="Calibri" w:hAnsi="Times New Roman" w:cs="Times New Roman"/>
          <w:sz w:val="12"/>
          <w:szCs w:val="12"/>
        </w:rPr>
        <w:t>…………</w:t>
      </w:r>
      <w:r w:rsidR="00D92305">
        <w:rPr>
          <w:rFonts w:ascii="Times New Roman" w:eastAsia="Calibri" w:hAnsi="Times New Roman" w:cs="Times New Roman"/>
          <w:sz w:val="12"/>
          <w:szCs w:val="12"/>
        </w:rPr>
        <w:t>….5</w:t>
      </w:r>
    </w:p>
    <w:p w:rsidR="007766B6" w:rsidRDefault="007766B6" w:rsidP="007766B6">
      <w:pPr>
        <w:tabs>
          <w:tab w:val="left" w:pos="284"/>
        </w:tabs>
        <w:spacing w:after="0" w:line="240" w:lineRule="auto"/>
        <w:jc w:val="both"/>
        <w:rPr>
          <w:rFonts w:ascii="Times New Roman" w:eastAsia="Calibri" w:hAnsi="Times New Roman" w:cs="Times New Roman"/>
          <w:sz w:val="12"/>
          <w:szCs w:val="12"/>
        </w:rPr>
      </w:pPr>
    </w:p>
    <w:p w:rsidR="00D758FB" w:rsidRPr="0033780C" w:rsidRDefault="00D758FB" w:rsidP="00D75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33780C">
        <w:rPr>
          <w:rFonts w:ascii="Times New Roman" w:eastAsia="Calibri" w:hAnsi="Times New Roman" w:cs="Times New Roman"/>
          <w:sz w:val="12"/>
          <w:szCs w:val="12"/>
        </w:rPr>
        <w:t xml:space="preserve">. Постановление администрации сельского поселения </w:t>
      </w:r>
      <w:r w:rsidR="0091689B">
        <w:rPr>
          <w:rFonts w:ascii="Times New Roman" w:eastAsia="Calibri" w:hAnsi="Times New Roman" w:cs="Times New Roman"/>
          <w:sz w:val="12"/>
          <w:szCs w:val="12"/>
        </w:rPr>
        <w:t xml:space="preserve">Воротнее </w:t>
      </w:r>
      <w:r w:rsidRPr="0033780C">
        <w:rPr>
          <w:rFonts w:ascii="Times New Roman" w:eastAsia="Calibri" w:hAnsi="Times New Roman" w:cs="Times New Roman"/>
          <w:sz w:val="12"/>
          <w:szCs w:val="12"/>
        </w:rPr>
        <w:t>муниципального района Сергиевский Самарской области</w:t>
      </w:r>
    </w:p>
    <w:p w:rsidR="00C852CC" w:rsidRDefault="00D758FB" w:rsidP="00D758FB">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4 от 14 февраля 2018</w:t>
      </w:r>
      <w:r w:rsidRPr="00635090">
        <w:rPr>
          <w:rFonts w:ascii="Times New Roman" w:eastAsia="Calibri" w:hAnsi="Times New Roman" w:cs="Times New Roman"/>
          <w:sz w:val="12"/>
          <w:szCs w:val="12"/>
        </w:rPr>
        <w:t xml:space="preserve">г. </w:t>
      </w:r>
      <w:r w:rsidR="00C852CC">
        <w:rPr>
          <w:rFonts w:ascii="Times New Roman" w:eastAsia="Calibri" w:hAnsi="Times New Roman" w:cs="Times New Roman"/>
          <w:sz w:val="12"/>
          <w:szCs w:val="12"/>
        </w:rPr>
        <w:t>«</w:t>
      </w:r>
      <w:r w:rsidRPr="00D758FB">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Воротнее  муниципального района Сергиевский № 48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 на 2016-2018гг</w:t>
      </w:r>
      <w:r w:rsidR="00C852CC">
        <w:rPr>
          <w:rFonts w:ascii="Times New Roman" w:eastAsia="Calibri" w:hAnsi="Times New Roman" w:cs="Times New Roman"/>
          <w:sz w:val="12"/>
          <w:szCs w:val="12"/>
        </w:rPr>
        <w:t>»………………………</w:t>
      </w:r>
      <w:r w:rsidR="00D92305">
        <w:rPr>
          <w:rFonts w:ascii="Times New Roman" w:eastAsia="Calibri" w:hAnsi="Times New Roman" w:cs="Times New Roman"/>
          <w:sz w:val="12"/>
          <w:szCs w:val="12"/>
        </w:rPr>
        <w:t>…6</w:t>
      </w:r>
    </w:p>
    <w:p w:rsidR="00D758FB" w:rsidRDefault="00D758FB" w:rsidP="00D758FB">
      <w:pPr>
        <w:tabs>
          <w:tab w:val="left" w:pos="284"/>
        </w:tabs>
        <w:spacing w:after="0" w:line="240" w:lineRule="auto"/>
        <w:jc w:val="both"/>
        <w:rPr>
          <w:rFonts w:ascii="Times New Roman" w:eastAsia="Calibri" w:hAnsi="Times New Roman" w:cs="Times New Roman"/>
          <w:sz w:val="12"/>
          <w:szCs w:val="12"/>
        </w:rPr>
      </w:pPr>
    </w:p>
    <w:p w:rsidR="00C852CC" w:rsidRPr="0033780C" w:rsidRDefault="00C852CC" w:rsidP="00C852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33780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 xml:space="preserve">Воротнее </w:t>
      </w:r>
      <w:r w:rsidRPr="0033780C">
        <w:rPr>
          <w:rFonts w:ascii="Times New Roman" w:eastAsia="Calibri" w:hAnsi="Times New Roman" w:cs="Times New Roman"/>
          <w:sz w:val="12"/>
          <w:szCs w:val="12"/>
        </w:rPr>
        <w:t>муниципального района Сергиевский Самарской области</w:t>
      </w:r>
    </w:p>
    <w:p w:rsidR="00C852CC" w:rsidRDefault="00C852CC" w:rsidP="00C852C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852CC">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Воротнее муниципального района Сергиевский № 46 от 31.12.2015г.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2016-2018гг</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…..6</w:t>
      </w:r>
    </w:p>
    <w:p w:rsidR="00C852CC" w:rsidRDefault="00C852CC" w:rsidP="00C852CC">
      <w:pPr>
        <w:tabs>
          <w:tab w:val="left" w:pos="284"/>
        </w:tabs>
        <w:spacing w:after="0" w:line="240" w:lineRule="auto"/>
        <w:jc w:val="both"/>
        <w:rPr>
          <w:rFonts w:ascii="Times New Roman" w:eastAsia="Calibri" w:hAnsi="Times New Roman" w:cs="Times New Roman"/>
          <w:sz w:val="12"/>
          <w:szCs w:val="12"/>
        </w:rPr>
      </w:pPr>
    </w:p>
    <w:p w:rsidR="00C852CC" w:rsidRPr="0033780C" w:rsidRDefault="00C852CC" w:rsidP="00C852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33780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 xml:space="preserve">Воротнее </w:t>
      </w:r>
      <w:r w:rsidRPr="0033780C">
        <w:rPr>
          <w:rFonts w:ascii="Times New Roman" w:eastAsia="Calibri" w:hAnsi="Times New Roman" w:cs="Times New Roman"/>
          <w:sz w:val="12"/>
          <w:szCs w:val="12"/>
        </w:rPr>
        <w:t>муниципального района Сергиевский Самарской области</w:t>
      </w:r>
    </w:p>
    <w:p w:rsidR="00C852CC" w:rsidRDefault="00C852CC" w:rsidP="00C852C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6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852CC">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Воротнее муниципального района Сергиевский № 43 от 31.12.2015г. «Об утверждении муниципальной программы «Благоустройство территории сельского поселения Воротнее муниципального райо</w:t>
      </w:r>
      <w:r>
        <w:rPr>
          <w:rFonts w:ascii="Times New Roman" w:eastAsia="Calibri" w:hAnsi="Times New Roman" w:cs="Times New Roman"/>
          <w:sz w:val="12"/>
          <w:szCs w:val="12"/>
        </w:rPr>
        <w:t>на Сергиевский» на 2016-2018гг.»</w:t>
      </w:r>
      <w:r w:rsidRPr="00C852CC">
        <w:rPr>
          <w:rFonts w:ascii="Times New Roman" w:eastAsia="Calibri" w:hAnsi="Times New Roman" w:cs="Times New Roman"/>
          <w:sz w:val="12"/>
          <w:szCs w:val="12"/>
        </w:rPr>
        <w:t>.</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…..7</w:t>
      </w:r>
    </w:p>
    <w:p w:rsidR="00C852CC" w:rsidRDefault="00C852CC" w:rsidP="00C852CC">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Елшанка </w:t>
      </w:r>
      <w:r w:rsidRPr="0033780C">
        <w:rPr>
          <w:rFonts w:ascii="Times New Roman" w:eastAsia="Calibri" w:hAnsi="Times New Roman" w:cs="Times New Roman"/>
          <w:sz w:val="12"/>
          <w:szCs w:val="12"/>
        </w:rPr>
        <w:t>муниципального района Сергиевский Самарской области</w:t>
      </w:r>
    </w:p>
    <w:p w:rsidR="00C852CC" w:rsidRDefault="00C25ABF" w:rsidP="00C852C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6 от 12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w:t>
      </w:r>
      <w:r>
        <w:rPr>
          <w:rFonts w:ascii="Times New Roman" w:eastAsia="Calibri" w:hAnsi="Times New Roman" w:cs="Times New Roman"/>
          <w:sz w:val="12"/>
          <w:szCs w:val="12"/>
        </w:rPr>
        <w:t>на Сергиевский» на 2016-2018гг.»</w:t>
      </w:r>
      <w:r w:rsidRPr="00C852CC">
        <w:rPr>
          <w:rFonts w:ascii="Times New Roman" w:eastAsia="Calibri" w:hAnsi="Times New Roman" w:cs="Times New Roman"/>
          <w:sz w:val="12"/>
          <w:szCs w:val="12"/>
        </w:rPr>
        <w:t>.</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sidR="00D92305">
        <w:rPr>
          <w:rFonts w:ascii="Times New Roman" w:eastAsia="Calibri" w:hAnsi="Times New Roman" w:cs="Times New Roman"/>
          <w:sz w:val="12"/>
          <w:szCs w:val="12"/>
        </w:rPr>
        <w:t>…..7</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Елшанка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7 от 12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……7</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Захаркино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4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40 от 31.12.2015г. «Об утверждении муниципальной программы «Благоустройство территории сельского поселения Захаркино муниципального райо</w:t>
      </w:r>
      <w:r>
        <w:rPr>
          <w:rFonts w:ascii="Times New Roman" w:eastAsia="Calibri" w:hAnsi="Times New Roman" w:cs="Times New Roman"/>
          <w:sz w:val="12"/>
          <w:szCs w:val="12"/>
        </w:rPr>
        <w:t>на Сергиевский» на 2016-2018гг.»……………………………………………………………</w:t>
      </w:r>
      <w:r w:rsidR="00D92305">
        <w:rPr>
          <w:rFonts w:ascii="Times New Roman" w:eastAsia="Calibri" w:hAnsi="Times New Roman" w:cs="Times New Roman"/>
          <w:sz w:val="12"/>
          <w:szCs w:val="12"/>
        </w:rPr>
        <w:t>….8</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Захаркино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45 от 31.12.2015г. «Об утверждении муниципальной программы «Реконструкция, ремонт и укрепление материально-технической базы учреждений сельского поселения Захаркино муниципального рай</w:t>
      </w:r>
      <w:r>
        <w:rPr>
          <w:rFonts w:ascii="Times New Roman" w:eastAsia="Calibri" w:hAnsi="Times New Roman" w:cs="Times New Roman"/>
          <w:sz w:val="12"/>
          <w:szCs w:val="12"/>
        </w:rPr>
        <w:t>она Сергиевский» на 2016-2018гг.»……………………………………………………………………………………………………………………………….………………………</w:t>
      </w:r>
      <w:r w:rsidR="00D92305">
        <w:rPr>
          <w:rFonts w:ascii="Times New Roman" w:eastAsia="Calibri" w:hAnsi="Times New Roman" w:cs="Times New Roman"/>
          <w:sz w:val="12"/>
          <w:szCs w:val="12"/>
        </w:rPr>
        <w:t>….8</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Захаркино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6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…9</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К.-</w:t>
      </w:r>
      <w:proofErr w:type="spellStart"/>
      <w:r w:rsidRPr="00C25ABF">
        <w:rPr>
          <w:rFonts w:ascii="Times New Roman" w:eastAsia="Calibri" w:hAnsi="Times New Roman" w:cs="Times New Roman"/>
          <w:sz w:val="12"/>
          <w:szCs w:val="12"/>
        </w:rPr>
        <w:t>Аделяково</w:t>
      </w:r>
      <w:proofErr w:type="spellEnd"/>
      <w:r w:rsidRPr="00C25ABF">
        <w:rPr>
          <w:rFonts w:ascii="Times New Roman" w:eastAsia="Calibri" w:hAnsi="Times New Roman" w:cs="Times New Roman"/>
          <w:sz w:val="12"/>
          <w:szCs w:val="12"/>
        </w:rPr>
        <w:t xml:space="preserve">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4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w:t>
      </w:r>
      <w:proofErr w:type="spellStart"/>
      <w:r w:rsidRPr="00C25ABF">
        <w:rPr>
          <w:rFonts w:ascii="Times New Roman" w:eastAsia="Calibri" w:hAnsi="Times New Roman" w:cs="Times New Roman"/>
          <w:sz w:val="12"/>
          <w:szCs w:val="12"/>
        </w:rPr>
        <w:t>Аделяково</w:t>
      </w:r>
      <w:proofErr w:type="spellEnd"/>
      <w:r w:rsidRPr="00C25ABF">
        <w:rPr>
          <w:rFonts w:ascii="Times New Roman" w:eastAsia="Calibri" w:hAnsi="Times New Roman" w:cs="Times New Roman"/>
          <w:sz w:val="12"/>
          <w:szCs w:val="12"/>
        </w:rPr>
        <w:t xml:space="preserve"> муниципального района Сергиевский № 36 от 30.12.2015года. «Об утверждении муниципальной программы «Благоустройство территории сельского поселения К.-</w:t>
      </w:r>
      <w:proofErr w:type="spellStart"/>
      <w:r w:rsidRPr="00C25ABF">
        <w:rPr>
          <w:rFonts w:ascii="Times New Roman" w:eastAsia="Calibri" w:hAnsi="Times New Roman" w:cs="Times New Roman"/>
          <w:sz w:val="12"/>
          <w:szCs w:val="12"/>
        </w:rPr>
        <w:t>Аделяково</w:t>
      </w:r>
      <w:proofErr w:type="spellEnd"/>
      <w:r w:rsidRPr="00C25ABF">
        <w:rPr>
          <w:rFonts w:ascii="Times New Roman" w:eastAsia="Calibri" w:hAnsi="Times New Roman" w:cs="Times New Roman"/>
          <w:sz w:val="12"/>
          <w:szCs w:val="12"/>
        </w:rPr>
        <w:t xml:space="preserve"> муниципального райо</w:t>
      </w:r>
      <w:r>
        <w:rPr>
          <w:rFonts w:ascii="Times New Roman" w:eastAsia="Calibri" w:hAnsi="Times New Roman" w:cs="Times New Roman"/>
          <w:sz w:val="12"/>
          <w:szCs w:val="12"/>
        </w:rPr>
        <w:t>на Сергиевский» на 2016-2018гг.»…………………………………………………</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..10</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Калиновка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w:t>
      </w:r>
      <w:r>
        <w:rPr>
          <w:rFonts w:ascii="Times New Roman" w:eastAsia="Calibri" w:hAnsi="Times New Roman" w:cs="Times New Roman"/>
          <w:sz w:val="12"/>
          <w:szCs w:val="12"/>
        </w:rPr>
        <w:t>она Сергиевский» на 2016-2018гг</w:t>
      </w:r>
      <w:r w:rsidRPr="00C25ABF">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…10</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5ABF" w:rsidRDefault="00C25ABF" w:rsidP="00C25ABF">
      <w:pPr>
        <w:tabs>
          <w:tab w:val="left" w:pos="284"/>
        </w:tabs>
        <w:spacing w:after="0" w:line="240" w:lineRule="auto"/>
        <w:ind w:firstLine="284"/>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Калиновка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6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40 от 31.12.2015г. «Об утверждении муниципальной программы «Благоустройство территории сельского поселения Калиновка муниципального района Сергиевск</w:t>
      </w:r>
      <w:r>
        <w:rPr>
          <w:rFonts w:ascii="Times New Roman" w:eastAsia="Calibri" w:hAnsi="Times New Roman" w:cs="Times New Roman"/>
          <w:sz w:val="12"/>
          <w:szCs w:val="12"/>
        </w:rPr>
        <w:t>ий» на 2016-2018гг</w:t>
      </w:r>
      <w:r w:rsidRPr="00C25ABF">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…..11</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Кандабулак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..11</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Кандабулак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6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w:t>
      </w:r>
      <w:r>
        <w:rPr>
          <w:rFonts w:ascii="Times New Roman" w:eastAsia="Calibri" w:hAnsi="Times New Roman" w:cs="Times New Roman"/>
          <w:sz w:val="12"/>
          <w:szCs w:val="12"/>
        </w:rPr>
        <w:t>на Сергиевский» на 2016-2018гг</w:t>
      </w:r>
      <w:r w:rsidRPr="00C25ABF">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12</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p>
    <w:p w:rsidR="00C25ABF" w:rsidRPr="0033780C" w:rsidRDefault="00C25ABF" w:rsidP="00C25A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Красносельское </w:t>
      </w:r>
      <w:r w:rsidRPr="0033780C">
        <w:rPr>
          <w:rFonts w:ascii="Times New Roman" w:eastAsia="Calibri" w:hAnsi="Times New Roman" w:cs="Times New Roman"/>
          <w:sz w:val="12"/>
          <w:szCs w:val="12"/>
        </w:rPr>
        <w:t>муниципального района Сергиевский Самарской области</w:t>
      </w:r>
    </w:p>
    <w:p w:rsidR="00C25ABF" w:rsidRDefault="00C25ABF" w:rsidP="00C25AB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5AB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w:t>
      </w:r>
      <w:r>
        <w:rPr>
          <w:rFonts w:ascii="Times New Roman" w:eastAsia="Calibri" w:hAnsi="Times New Roman" w:cs="Times New Roman"/>
          <w:sz w:val="12"/>
          <w:szCs w:val="12"/>
        </w:rPr>
        <w:t>она Сергиевский» на 2016-2018гг</w:t>
      </w:r>
      <w:r w:rsidRPr="00C25ABF">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12</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5ABF">
        <w:rPr>
          <w:rFonts w:ascii="Times New Roman" w:eastAsia="Calibri" w:hAnsi="Times New Roman" w:cs="Times New Roman"/>
          <w:sz w:val="12"/>
          <w:szCs w:val="12"/>
        </w:rPr>
        <w:t xml:space="preserve">Красносельское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4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w:t>
      </w:r>
      <w:r>
        <w:rPr>
          <w:rFonts w:ascii="Times New Roman" w:eastAsia="Calibri" w:hAnsi="Times New Roman" w:cs="Times New Roman"/>
          <w:sz w:val="12"/>
          <w:szCs w:val="12"/>
        </w:rPr>
        <w:t>на Сергиевский» на 2016-2018гг</w:t>
      </w:r>
      <w:r w:rsidRPr="00C25ABF">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13</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Кутузовский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w:t>
      </w:r>
      <w:r>
        <w:rPr>
          <w:rFonts w:ascii="Times New Roman" w:eastAsia="Calibri" w:hAnsi="Times New Roman" w:cs="Times New Roman"/>
          <w:sz w:val="12"/>
          <w:szCs w:val="12"/>
        </w:rPr>
        <w:t>на Сергиевский» на 2016-2018гг.»……………………………………………….……</w:t>
      </w:r>
      <w:r w:rsidR="00BB45B7">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13</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Кутузовский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6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Кутузовский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w:t>
      </w:r>
      <w:r>
        <w:rPr>
          <w:rFonts w:ascii="Times New Roman" w:eastAsia="Calibri" w:hAnsi="Times New Roman" w:cs="Times New Roman"/>
          <w:sz w:val="12"/>
          <w:szCs w:val="12"/>
        </w:rPr>
        <w:t>она Сергиевский» на 2016-2018гг.»………………………………………</w:t>
      </w:r>
      <w:r w:rsidR="00D92305">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sidR="00D92305">
        <w:rPr>
          <w:rFonts w:ascii="Times New Roman" w:eastAsia="Calibri" w:hAnsi="Times New Roman" w:cs="Times New Roman"/>
          <w:sz w:val="12"/>
          <w:szCs w:val="12"/>
        </w:rPr>
        <w:t>…14</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Липовка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10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Липовка муниципального района Сергиевский № 40 от 31.12.2015г. «Об утверждении муниципальной программы «Благоустройство территории сельского поселения Липовка муниципального райо</w:t>
      </w:r>
      <w:r>
        <w:rPr>
          <w:rFonts w:ascii="Times New Roman" w:eastAsia="Calibri" w:hAnsi="Times New Roman" w:cs="Times New Roman"/>
          <w:sz w:val="12"/>
          <w:szCs w:val="12"/>
        </w:rPr>
        <w:t>на Сергиевский» на 2016-2018гг.»………………………………………………………………..</w:t>
      </w:r>
      <w:r w:rsidR="00D92305">
        <w:rPr>
          <w:rFonts w:ascii="Times New Roman" w:eastAsia="Calibri" w:hAnsi="Times New Roman" w:cs="Times New Roman"/>
          <w:sz w:val="12"/>
          <w:szCs w:val="12"/>
        </w:rPr>
        <w:t>14</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Липовка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11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Липовка муниципального района Сергиевский № 44 от 31.12.2015г. «Об утверждении муниципальной программы «Совершенствование муниципального управления  сельского поселения Липовка муниципального рай</w:t>
      </w:r>
      <w:r>
        <w:rPr>
          <w:rFonts w:ascii="Times New Roman" w:eastAsia="Calibri" w:hAnsi="Times New Roman" w:cs="Times New Roman"/>
          <w:sz w:val="12"/>
          <w:szCs w:val="12"/>
        </w:rPr>
        <w:t>она Сергиевский» на 2016-2018гг.»……………………………………………</w:t>
      </w:r>
      <w:r w:rsidR="00BB45B7">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15</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Светлодольск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8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w:t>
      </w:r>
      <w:r>
        <w:rPr>
          <w:rFonts w:ascii="Times New Roman" w:eastAsia="Calibri" w:hAnsi="Times New Roman" w:cs="Times New Roman"/>
          <w:sz w:val="12"/>
          <w:szCs w:val="12"/>
        </w:rPr>
        <w:t>на Сергиевский» на 2016-2018гг.»………………………………….……………………</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15</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Светлодольск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9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50 от 31.12.2015г. «Об утверждении муниципальной программы «Совершенствование муниципального управления  сельского поселения Светлодольск муниципального рай</w:t>
      </w:r>
      <w:r>
        <w:rPr>
          <w:rFonts w:ascii="Times New Roman" w:eastAsia="Calibri" w:hAnsi="Times New Roman" w:cs="Times New Roman"/>
          <w:sz w:val="12"/>
          <w:szCs w:val="12"/>
        </w:rPr>
        <w:t>она Сергиевский» на 2016-2018гг.»………………………………………</w:t>
      </w:r>
      <w:r w:rsidR="00BB45B7">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16</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6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w:t>
      </w:r>
      <w:r>
        <w:rPr>
          <w:rFonts w:ascii="Times New Roman" w:eastAsia="Calibri" w:hAnsi="Times New Roman" w:cs="Times New Roman"/>
          <w:sz w:val="12"/>
          <w:szCs w:val="12"/>
        </w:rPr>
        <w:t>на Сергиевский» на 2016-2018гг.»……………………………………………….…………</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16</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7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w:t>
      </w:r>
      <w:r>
        <w:rPr>
          <w:rFonts w:ascii="Times New Roman" w:eastAsia="Calibri" w:hAnsi="Times New Roman" w:cs="Times New Roman"/>
          <w:sz w:val="12"/>
          <w:szCs w:val="12"/>
        </w:rPr>
        <w:t>на Сергиевский» на 2016-2018гг.»…………………………</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17</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Серноводск </w:t>
      </w:r>
      <w:r w:rsidRPr="0033780C">
        <w:rPr>
          <w:rFonts w:ascii="Times New Roman" w:eastAsia="Calibri" w:hAnsi="Times New Roman" w:cs="Times New Roman"/>
          <w:sz w:val="12"/>
          <w:szCs w:val="12"/>
        </w:rPr>
        <w:t>муниципального района Сергиевский Самарской области</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A0267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39 от 31.12.2015г. «Об утверждении муниципальной программы «Благоустройство территории сельского поселения Серноводск муниципального райо</w:t>
      </w:r>
      <w:r>
        <w:rPr>
          <w:rFonts w:ascii="Times New Roman" w:eastAsia="Calibri" w:hAnsi="Times New Roman" w:cs="Times New Roman"/>
          <w:sz w:val="12"/>
          <w:szCs w:val="12"/>
        </w:rPr>
        <w:t>на Сергиевский» на 2016-2018гг.»………………………………………………………</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17</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A0267A" w:rsidRPr="0033780C" w:rsidRDefault="00A0267A" w:rsidP="00A026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C27083">
        <w:rPr>
          <w:rFonts w:ascii="Times New Roman" w:eastAsia="Calibri" w:hAnsi="Times New Roman" w:cs="Times New Roman"/>
          <w:sz w:val="12"/>
          <w:szCs w:val="12"/>
        </w:rPr>
        <w:t>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Серноводск </w:t>
      </w:r>
      <w:r w:rsidRPr="0033780C">
        <w:rPr>
          <w:rFonts w:ascii="Times New Roman" w:eastAsia="Calibri" w:hAnsi="Times New Roman" w:cs="Times New Roman"/>
          <w:sz w:val="12"/>
          <w:szCs w:val="12"/>
        </w:rPr>
        <w:t>муниципального района Сергиевский Самарской области</w:t>
      </w:r>
    </w:p>
    <w:p w:rsidR="00C27083" w:rsidRDefault="00A0267A" w:rsidP="00A0267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C27083">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00C27083" w:rsidRPr="00C2708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Серноводск муниципального райо</w:t>
      </w:r>
      <w:r w:rsidR="00C27083">
        <w:rPr>
          <w:rFonts w:ascii="Times New Roman" w:eastAsia="Calibri" w:hAnsi="Times New Roman" w:cs="Times New Roman"/>
          <w:sz w:val="12"/>
          <w:szCs w:val="12"/>
        </w:rPr>
        <w:t>на Сергиевский» на 2016-2018гг</w:t>
      </w:r>
      <w:r>
        <w:rPr>
          <w:rFonts w:ascii="Times New Roman" w:eastAsia="Calibri" w:hAnsi="Times New Roman" w:cs="Times New Roman"/>
          <w:sz w:val="12"/>
          <w:szCs w:val="12"/>
        </w:rPr>
        <w:t>.»</w:t>
      </w:r>
      <w:r w:rsidR="00C27083">
        <w:rPr>
          <w:rFonts w:ascii="Times New Roman" w:eastAsia="Calibri" w:hAnsi="Times New Roman" w:cs="Times New Roman"/>
          <w:sz w:val="12"/>
          <w:szCs w:val="12"/>
        </w:rPr>
        <w:t>………………………….</w:t>
      </w:r>
      <w:r w:rsidR="00D92305">
        <w:rPr>
          <w:rFonts w:ascii="Times New Roman" w:eastAsia="Calibri" w:hAnsi="Times New Roman" w:cs="Times New Roman"/>
          <w:sz w:val="12"/>
          <w:szCs w:val="12"/>
        </w:rPr>
        <w:t>18</w:t>
      </w:r>
    </w:p>
    <w:p w:rsidR="00C27083" w:rsidRPr="0033780C" w:rsidRDefault="00C27083" w:rsidP="00C270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30</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0267A">
        <w:rPr>
          <w:rFonts w:ascii="Times New Roman" w:eastAsia="Calibri" w:hAnsi="Times New Roman" w:cs="Times New Roman"/>
          <w:sz w:val="12"/>
          <w:szCs w:val="12"/>
        </w:rPr>
        <w:t xml:space="preserve">Серноводск </w:t>
      </w:r>
      <w:r w:rsidRPr="0033780C">
        <w:rPr>
          <w:rFonts w:ascii="Times New Roman" w:eastAsia="Calibri" w:hAnsi="Times New Roman" w:cs="Times New Roman"/>
          <w:sz w:val="12"/>
          <w:szCs w:val="12"/>
        </w:rPr>
        <w:t>муниципального района Сергиевский Самарской области</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7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708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w:t>
      </w:r>
      <w:r>
        <w:rPr>
          <w:rFonts w:ascii="Times New Roman" w:eastAsia="Calibri" w:hAnsi="Times New Roman" w:cs="Times New Roman"/>
          <w:sz w:val="12"/>
          <w:szCs w:val="12"/>
        </w:rPr>
        <w:t>она Сергиевский» на 2016-2018гг.»………………………………………..…….</w:t>
      </w:r>
      <w:r w:rsidR="00D92305">
        <w:rPr>
          <w:rFonts w:ascii="Times New Roman" w:eastAsia="Calibri" w:hAnsi="Times New Roman" w:cs="Times New Roman"/>
          <w:sz w:val="12"/>
          <w:szCs w:val="12"/>
        </w:rPr>
        <w:t>18</w:t>
      </w:r>
    </w:p>
    <w:p w:rsidR="00A0267A" w:rsidRDefault="00A0267A" w:rsidP="00A0267A">
      <w:pPr>
        <w:tabs>
          <w:tab w:val="left" w:pos="284"/>
        </w:tabs>
        <w:spacing w:after="0" w:line="240" w:lineRule="auto"/>
        <w:jc w:val="both"/>
        <w:rPr>
          <w:rFonts w:ascii="Times New Roman" w:eastAsia="Calibri" w:hAnsi="Times New Roman" w:cs="Times New Roman"/>
          <w:sz w:val="12"/>
          <w:szCs w:val="12"/>
        </w:rPr>
      </w:pPr>
    </w:p>
    <w:p w:rsidR="00C27083" w:rsidRPr="0033780C" w:rsidRDefault="00C27083" w:rsidP="00C270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7083">
        <w:rPr>
          <w:rFonts w:ascii="Times New Roman" w:eastAsia="Calibri" w:hAnsi="Times New Roman" w:cs="Times New Roman"/>
          <w:sz w:val="12"/>
          <w:szCs w:val="12"/>
        </w:rPr>
        <w:t xml:space="preserve">Сургут </w:t>
      </w:r>
      <w:r w:rsidRPr="0033780C">
        <w:rPr>
          <w:rFonts w:ascii="Times New Roman" w:eastAsia="Calibri" w:hAnsi="Times New Roman" w:cs="Times New Roman"/>
          <w:sz w:val="12"/>
          <w:szCs w:val="12"/>
        </w:rPr>
        <w:t>муниципального района Сергиевский Самарской области</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708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w:t>
      </w:r>
      <w:r>
        <w:rPr>
          <w:rFonts w:ascii="Times New Roman" w:eastAsia="Calibri" w:hAnsi="Times New Roman" w:cs="Times New Roman"/>
          <w:sz w:val="12"/>
          <w:szCs w:val="12"/>
        </w:rPr>
        <w:t>на Сергиевский» на 2016-2018гг.»……………………………………………………..…………………………..…</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19</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p>
    <w:p w:rsidR="00C27083" w:rsidRPr="0033780C" w:rsidRDefault="00C27083" w:rsidP="00C270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7083">
        <w:rPr>
          <w:rFonts w:ascii="Times New Roman" w:eastAsia="Calibri" w:hAnsi="Times New Roman" w:cs="Times New Roman"/>
          <w:sz w:val="12"/>
          <w:szCs w:val="12"/>
        </w:rPr>
        <w:t xml:space="preserve">Сургут </w:t>
      </w:r>
      <w:r w:rsidRPr="0033780C">
        <w:rPr>
          <w:rFonts w:ascii="Times New Roman" w:eastAsia="Calibri" w:hAnsi="Times New Roman" w:cs="Times New Roman"/>
          <w:sz w:val="12"/>
          <w:szCs w:val="12"/>
        </w:rPr>
        <w:t>муниципального района Сергиевский Самарской области</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6 от 14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708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19</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7083" w:rsidRPr="0033780C" w:rsidRDefault="00C27083" w:rsidP="00C270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33780C">
        <w:rPr>
          <w:rFonts w:ascii="Times New Roman" w:eastAsia="Calibri" w:hAnsi="Times New Roman" w:cs="Times New Roman"/>
          <w:sz w:val="12"/>
          <w:szCs w:val="12"/>
        </w:rPr>
        <w:t xml:space="preserve">. Постановление администрации </w:t>
      </w:r>
      <w:r w:rsidRPr="00C27083">
        <w:rPr>
          <w:rFonts w:ascii="Times New Roman" w:eastAsia="Calibri" w:hAnsi="Times New Roman" w:cs="Times New Roman"/>
          <w:sz w:val="12"/>
          <w:szCs w:val="12"/>
        </w:rPr>
        <w:t xml:space="preserve">городского поселения Суходол </w:t>
      </w:r>
      <w:r w:rsidRPr="0033780C">
        <w:rPr>
          <w:rFonts w:ascii="Times New Roman" w:eastAsia="Calibri" w:hAnsi="Times New Roman" w:cs="Times New Roman"/>
          <w:sz w:val="12"/>
          <w:szCs w:val="12"/>
        </w:rPr>
        <w:t>муниципального района Сергиевский Самарской области</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7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7083">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61 от 31.12.2015г. «Об утверждении муниципальной программы «Управление и распоряжение муниципальным имуществом городского поселения Суходол муниципального райо</w:t>
      </w:r>
      <w:r>
        <w:rPr>
          <w:rFonts w:ascii="Times New Roman" w:eastAsia="Calibri" w:hAnsi="Times New Roman" w:cs="Times New Roman"/>
          <w:sz w:val="12"/>
          <w:szCs w:val="12"/>
        </w:rPr>
        <w:t>на Сергиевский» на 2016-2018гг</w:t>
      </w:r>
      <w:r w:rsidRPr="00C27083">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20</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7083" w:rsidRPr="0033780C" w:rsidRDefault="00C27083" w:rsidP="00C270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33780C">
        <w:rPr>
          <w:rFonts w:ascii="Times New Roman" w:eastAsia="Calibri" w:hAnsi="Times New Roman" w:cs="Times New Roman"/>
          <w:sz w:val="12"/>
          <w:szCs w:val="12"/>
        </w:rPr>
        <w:t xml:space="preserve">. Постановление администрации </w:t>
      </w:r>
      <w:r w:rsidRPr="00C27083">
        <w:rPr>
          <w:rFonts w:ascii="Times New Roman" w:eastAsia="Calibri" w:hAnsi="Times New Roman" w:cs="Times New Roman"/>
          <w:sz w:val="12"/>
          <w:szCs w:val="12"/>
        </w:rPr>
        <w:t xml:space="preserve">городского поселения Суходол </w:t>
      </w:r>
      <w:r w:rsidRPr="0033780C">
        <w:rPr>
          <w:rFonts w:ascii="Times New Roman" w:eastAsia="Calibri" w:hAnsi="Times New Roman" w:cs="Times New Roman"/>
          <w:sz w:val="12"/>
          <w:szCs w:val="12"/>
        </w:rPr>
        <w:t>муниципального района Сергиевский Самарской области</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6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7083">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60 от 31.12.15г. «Об утверждении муниципальной программы «Совершенствование муниципального управления  городского поселения Суходол муниципального рай</w:t>
      </w:r>
      <w:r>
        <w:rPr>
          <w:rFonts w:ascii="Times New Roman" w:eastAsia="Calibri" w:hAnsi="Times New Roman" w:cs="Times New Roman"/>
          <w:sz w:val="12"/>
          <w:szCs w:val="12"/>
        </w:rPr>
        <w:t>она Сергиевский» на 2016-2018гг</w:t>
      </w:r>
      <w:r w:rsidRPr="00C27083">
        <w:rPr>
          <w:rFonts w:ascii="Times New Roman" w:eastAsia="Calibri" w:hAnsi="Times New Roman" w:cs="Times New Roman"/>
          <w:sz w:val="12"/>
          <w:szCs w:val="12"/>
        </w:rPr>
        <w:t>.</w:t>
      </w:r>
      <w:r w:rsidR="00D92305">
        <w:rPr>
          <w:rFonts w:ascii="Times New Roman" w:eastAsia="Calibri" w:hAnsi="Times New Roman" w:cs="Times New Roman"/>
          <w:sz w:val="12"/>
          <w:szCs w:val="12"/>
        </w:rPr>
        <w:t>»…………………………….………………….20</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7083" w:rsidRPr="0033780C" w:rsidRDefault="00C27083" w:rsidP="00C270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33780C">
        <w:rPr>
          <w:rFonts w:ascii="Times New Roman" w:eastAsia="Calibri" w:hAnsi="Times New Roman" w:cs="Times New Roman"/>
          <w:sz w:val="12"/>
          <w:szCs w:val="12"/>
        </w:rPr>
        <w:t xml:space="preserve">. Постановление администрации </w:t>
      </w:r>
      <w:r w:rsidRPr="00C27083">
        <w:rPr>
          <w:rFonts w:ascii="Times New Roman" w:eastAsia="Calibri" w:hAnsi="Times New Roman" w:cs="Times New Roman"/>
          <w:sz w:val="12"/>
          <w:szCs w:val="12"/>
        </w:rPr>
        <w:t xml:space="preserve">городского поселения Суходол </w:t>
      </w:r>
      <w:r w:rsidRPr="0033780C">
        <w:rPr>
          <w:rFonts w:ascii="Times New Roman" w:eastAsia="Calibri" w:hAnsi="Times New Roman" w:cs="Times New Roman"/>
          <w:sz w:val="12"/>
          <w:szCs w:val="12"/>
        </w:rPr>
        <w:t>муниципального района Сергиевский Самарской области</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5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7083">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57 от 31.12.2015г. «Об утверждении муниципальной программы «Благоустройство территории городского поселения Суходол муниципального райо</w:t>
      </w:r>
      <w:r>
        <w:rPr>
          <w:rFonts w:ascii="Times New Roman" w:eastAsia="Calibri" w:hAnsi="Times New Roman" w:cs="Times New Roman"/>
          <w:sz w:val="12"/>
          <w:szCs w:val="12"/>
        </w:rPr>
        <w:t>на Сергиевский» на 2016-2018гг</w:t>
      </w:r>
      <w:r w:rsidRPr="00C27083">
        <w:rPr>
          <w:rFonts w:ascii="Times New Roman" w:eastAsia="Calibri" w:hAnsi="Times New Roman" w:cs="Times New Roman"/>
          <w:sz w:val="12"/>
          <w:szCs w:val="12"/>
        </w:rPr>
        <w:t>.</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21</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7083" w:rsidRPr="0033780C" w:rsidRDefault="00C27083" w:rsidP="00C270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7083">
        <w:rPr>
          <w:rFonts w:ascii="Times New Roman" w:eastAsia="Calibri" w:hAnsi="Times New Roman" w:cs="Times New Roman"/>
          <w:sz w:val="12"/>
          <w:szCs w:val="12"/>
        </w:rPr>
        <w:t xml:space="preserve">Черновка </w:t>
      </w:r>
      <w:r w:rsidRPr="0033780C">
        <w:rPr>
          <w:rFonts w:ascii="Times New Roman" w:eastAsia="Calibri" w:hAnsi="Times New Roman" w:cs="Times New Roman"/>
          <w:sz w:val="12"/>
          <w:szCs w:val="12"/>
        </w:rPr>
        <w:t>муниципального района Сергиевский Самарской области</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4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Pr="00C2708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51 от 31.12.2015г. «Об утверждении муниципальной программы «Совершенствование муниципального управления  сельского поселения Черновка муниципального рай</w:t>
      </w:r>
      <w:r>
        <w:rPr>
          <w:rFonts w:ascii="Times New Roman" w:eastAsia="Calibri" w:hAnsi="Times New Roman" w:cs="Times New Roman"/>
          <w:sz w:val="12"/>
          <w:szCs w:val="12"/>
        </w:rPr>
        <w:t>она Сергиевский» на 2016-2018гг</w:t>
      </w:r>
      <w:r w:rsidRPr="00C27083">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21</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27083" w:rsidRPr="0033780C" w:rsidRDefault="00C27083" w:rsidP="00C270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33780C">
        <w:rPr>
          <w:rFonts w:ascii="Times New Roman" w:eastAsia="Calibri" w:hAnsi="Times New Roman" w:cs="Times New Roman"/>
          <w:sz w:val="12"/>
          <w:szCs w:val="12"/>
        </w:rPr>
        <w:t xml:space="preserve">. Постановление администрации сельского поселения </w:t>
      </w:r>
      <w:r w:rsidRPr="00C27083">
        <w:rPr>
          <w:rFonts w:ascii="Times New Roman" w:eastAsia="Calibri" w:hAnsi="Times New Roman" w:cs="Times New Roman"/>
          <w:sz w:val="12"/>
          <w:szCs w:val="12"/>
        </w:rPr>
        <w:t xml:space="preserve">Черновка </w:t>
      </w:r>
      <w:r w:rsidRPr="0033780C">
        <w:rPr>
          <w:rFonts w:ascii="Times New Roman" w:eastAsia="Calibri" w:hAnsi="Times New Roman" w:cs="Times New Roman"/>
          <w:sz w:val="12"/>
          <w:szCs w:val="12"/>
        </w:rPr>
        <w:t>муниципального района Сергиевский Самарской области</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C63661">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13 февраля 2018</w:t>
      </w:r>
      <w:r w:rsidRPr="00635090">
        <w:rPr>
          <w:rFonts w:ascii="Times New Roman" w:eastAsia="Calibri" w:hAnsi="Times New Roman" w:cs="Times New Roman"/>
          <w:sz w:val="12"/>
          <w:szCs w:val="12"/>
        </w:rPr>
        <w:t xml:space="preserve">г. </w:t>
      </w:r>
      <w:r>
        <w:rPr>
          <w:rFonts w:ascii="Times New Roman" w:eastAsia="Calibri" w:hAnsi="Times New Roman" w:cs="Times New Roman"/>
          <w:sz w:val="12"/>
          <w:szCs w:val="12"/>
        </w:rPr>
        <w:t>«</w:t>
      </w:r>
      <w:r w:rsidR="00C63661" w:rsidRPr="00C6366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w:t>
      </w:r>
      <w:r w:rsidR="00C63661">
        <w:rPr>
          <w:rFonts w:ascii="Times New Roman" w:eastAsia="Calibri" w:hAnsi="Times New Roman" w:cs="Times New Roman"/>
          <w:sz w:val="12"/>
          <w:szCs w:val="12"/>
        </w:rPr>
        <w:t>на Сергиевский» на 2016-2018гг</w:t>
      </w:r>
      <w:r w:rsidRPr="00C27083">
        <w:rPr>
          <w:rFonts w:ascii="Times New Roman" w:eastAsia="Calibri" w:hAnsi="Times New Roman" w:cs="Times New Roman"/>
          <w:sz w:val="12"/>
          <w:szCs w:val="12"/>
        </w:rPr>
        <w:t>.</w:t>
      </w:r>
      <w:r>
        <w:rPr>
          <w:rFonts w:ascii="Times New Roman" w:eastAsia="Calibri" w:hAnsi="Times New Roman" w:cs="Times New Roman"/>
          <w:sz w:val="12"/>
          <w:szCs w:val="12"/>
        </w:rPr>
        <w:t>»……</w:t>
      </w:r>
      <w:r w:rsidR="00C63661">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22</w:t>
      </w:r>
    </w:p>
    <w:p w:rsidR="00C27083" w:rsidRDefault="00C27083" w:rsidP="00C27083">
      <w:pPr>
        <w:tabs>
          <w:tab w:val="left" w:pos="284"/>
        </w:tabs>
        <w:spacing w:after="0" w:line="240" w:lineRule="auto"/>
        <w:jc w:val="both"/>
        <w:rPr>
          <w:rFonts w:ascii="Times New Roman" w:eastAsia="Calibri" w:hAnsi="Times New Roman" w:cs="Times New Roman"/>
          <w:sz w:val="12"/>
          <w:szCs w:val="12"/>
        </w:rPr>
      </w:pP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318BE" w:rsidRDefault="000318BE" w:rsidP="000318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№122 от 14</w:t>
      </w:r>
      <w:r w:rsidRPr="000318BE">
        <w:rPr>
          <w:rFonts w:ascii="Times New Roman" w:eastAsia="Calibri" w:hAnsi="Times New Roman" w:cs="Times New Roman"/>
          <w:sz w:val="12"/>
          <w:szCs w:val="12"/>
        </w:rPr>
        <w:t xml:space="preserve"> февраля 2018г. «О внесении изменений в Постановление администрации муниципального района Сергиевский №1553 от 27.12.2017 года «Об утве</w:t>
      </w:r>
      <w:r>
        <w:rPr>
          <w:rFonts w:ascii="Times New Roman" w:eastAsia="Calibri" w:hAnsi="Times New Roman" w:cs="Times New Roman"/>
          <w:sz w:val="12"/>
          <w:szCs w:val="12"/>
        </w:rPr>
        <w:t>рждении муниципальной программы</w:t>
      </w:r>
      <w:r w:rsidRPr="000318BE">
        <w:rPr>
          <w:rFonts w:ascii="Times New Roman" w:eastAsia="Calibri" w:hAnsi="Times New Roman" w:cs="Times New Roman"/>
          <w:sz w:val="12"/>
          <w:szCs w:val="12"/>
        </w:rPr>
        <w:t xml:space="preserve"> «Форм</w:t>
      </w:r>
      <w:r>
        <w:rPr>
          <w:rFonts w:ascii="Times New Roman" w:eastAsia="Calibri" w:hAnsi="Times New Roman" w:cs="Times New Roman"/>
          <w:sz w:val="12"/>
          <w:szCs w:val="12"/>
        </w:rPr>
        <w:t xml:space="preserve">ирование комфортной городской </w:t>
      </w:r>
      <w:r w:rsidRPr="000318BE">
        <w:rPr>
          <w:rFonts w:ascii="Times New Roman" w:eastAsia="Calibri" w:hAnsi="Times New Roman" w:cs="Times New Roman"/>
          <w:sz w:val="12"/>
          <w:szCs w:val="12"/>
        </w:rPr>
        <w:t>среды на 2018-2022 годы»</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22</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74457" w:rsidRPr="000318BE"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C74457" w:rsidRDefault="00C74457" w:rsidP="00C744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№123 от 14</w:t>
      </w:r>
      <w:r w:rsidRPr="000318BE">
        <w:rPr>
          <w:rFonts w:ascii="Times New Roman" w:eastAsia="Calibri" w:hAnsi="Times New Roman" w:cs="Times New Roman"/>
          <w:sz w:val="12"/>
          <w:szCs w:val="12"/>
        </w:rPr>
        <w:t xml:space="preserve"> февраля 2018г. «</w:t>
      </w:r>
      <w:r w:rsidRPr="00C74457">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w:t>
      </w:r>
      <w:r>
        <w:rPr>
          <w:rFonts w:ascii="Times New Roman" w:eastAsia="Calibri" w:hAnsi="Times New Roman" w:cs="Times New Roman"/>
          <w:sz w:val="12"/>
          <w:szCs w:val="12"/>
        </w:rPr>
        <w:t>рской области на 2018-2020 годы</w:t>
      </w:r>
      <w:r w:rsidRPr="000318BE">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sidR="00C82B1E">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42</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74457" w:rsidRPr="000318BE"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C74457" w:rsidRDefault="00C74457" w:rsidP="00C744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№124 от 14</w:t>
      </w:r>
      <w:r w:rsidRPr="000318BE">
        <w:rPr>
          <w:rFonts w:ascii="Times New Roman" w:eastAsia="Calibri" w:hAnsi="Times New Roman" w:cs="Times New Roman"/>
          <w:sz w:val="12"/>
          <w:szCs w:val="12"/>
        </w:rPr>
        <w:t xml:space="preserve"> февраля 2018г. «</w:t>
      </w:r>
      <w:r w:rsidRPr="00C74457">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1130 от 20.10.2016г.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w:t>
      </w:r>
      <w:r>
        <w:rPr>
          <w:rFonts w:ascii="Times New Roman" w:eastAsia="Calibri" w:hAnsi="Times New Roman" w:cs="Times New Roman"/>
          <w:sz w:val="12"/>
          <w:szCs w:val="12"/>
        </w:rPr>
        <w:t>рской области на 2017-2019 годы</w:t>
      </w:r>
      <w:r w:rsidRPr="000318BE">
        <w:rPr>
          <w:rFonts w:ascii="Times New Roman" w:eastAsia="Calibri" w:hAnsi="Times New Roman" w:cs="Times New Roman"/>
          <w:sz w:val="12"/>
          <w:szCs w:val="12"/>
        </w:rPr>
        <w:t>»</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42</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8372B3" w:rsidRPr="000318BE" w:rsidRDefault="008372B3" w:rsidP="008372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372B3" w:rsidRDefault="008372B3" w:rsidP="008372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№130 от 16</w:t>
      </w:r>
      <w:r w:rsidRPr="000318BE">
        <w:rPr>
          <w:rFonts w:ascii="Times New Roman" w:eastAsia="Calibri" w:hAnsi="Times New Roman" w:cs="Times New Roman"/>
          <w:sz w:val="12"/>
          <w:szCs w:val="12"/>
        </w:rPr>
        <w:t xml:space="preserve"> февраля 2018г. «</w:t>
      </w:r>
      <w:r w:rsidRPr="008372B3">
        <w:rPr>
          <w:rFonts w:ascii="Times New Roman" w:eastAsia="Calibri" w:hAnsi="Times New Roman" w:cs="Times New Roman"/>
          <w:sz w:val="12"/>
          <w:szCs w:val="12"/>
        </w:rPr>
        <w:t>Об утверждении дизайн - проектов по благоустр</w:t>
      </w:r>
      <w:r>
        <w:rPr>
          <w:rFonts w:ascii="Times New Roman" w:eastAsia="Calibri" w:hAnsi="Times New Roman" w:cs="Times New Roman"/>
          <w:sz w:val="12"/>
          <w:szCs w:val="12"/>
        </w:rPr>
        <w:t xml:space="preserve">ойству общественных территорий </w:t>
      </w:r>
      <w:r w:rsidRPr="008372B3">
        <w:rPr>
          <w:rFonts w:ascii="Times New Roman" w:eastAsia="Calibri" w:hAnsi="Times New Roman" w:cs="Times New Roman"/>
          <w:sz w:val="12"/>
          <w:szCs w:val="12"/>
        </w:rPr>
        <w:t>по муниципальной программе «Формирование комфортной городской среды на 2018-2022 годы»</w:t>
      </w:r>
      <w:r>
        <w:rPr>
          <w:rFonts w:ascii="Times New Roman" w:eastAsia="Calibri" w:hAnsi="Times New Roman" w:cs="Times New Roman"/>
          <w:sz w:val="12"/>
          <w:szCs w:val="12"/>
        </w:rPr>
        <w:t>……………………………………………………………………………</w:t>
      </w:r>
      <w:r w:rsidR="00BB45B7">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w:t>
      </w:r>
      <w:r>
        <w:rPr>
          <w:rFonts w:ascii="Times New Roman" w:eastAsia="Calibri" w:hAnsi="Times New Roman" w:cs="Times New Roman"/>
          <w:sz w:val="12"/>
          <w:szCs w:val="12"/>
        </w:rPr>
        <w:t>….</w:t>
      </w:r>
      <w:r w:rsidR="00D92305">
        <w:rPr>
          <w:rFonts w:ascii="Times New Roman" w:eastAsia="Calibri" w:hAnsi="Times New Roman" w:cs="Times New Roman"/>
          <w:sz w:val="12"/>
          <w:szCs w:val="12"/>
        </w:rPr>
        <w:t>43</w:t>
      </w:r>
    </w:p>
    <w:p w:rsidR="008372B3" w:rsidRDefault="008372B3" w:rsidP="008372B3">
      <w:pPr>
        <w:tabs>
          <w:tab w:val="left" w:pos="284"/>
        </w:tabs>
        <w:spacing w:after="0" w:line="240" w:lineRule="auto"/>
        <w:jc w:val="both"/>
        <w:rPr>
          <w:rFonts w:ascii="Times New Roman" w:eastAsia="Calibri" w:hAnsi="Times New Roman" w:cs="Times New Roman"/>
          <w:sz w:val="12"/>
          <w:szCs w:val="12"/>
        </w:rPr>
      </w:pPr>
    </w:p>
    <w:p w:rsidR="00D81570" w:rsidRDefault="00D81570" w:rsidP="00D81570">
      <w:pPr>
        <w:tabs>
          <w:tab w:val="left" w:pos="284"/>
        </w:tabs>
        <w:spacing w:after="0" w:line="240" w:lineRule="auto"/>
        <w:ind w:firstLine="284"/>
        <w:jc w:val="both"/>
        <w:rPr>
          <w:rFonts w:ascii="Times New Roman" w:hAnsi="Times New Roman"/>
          <w:sz w:val="12"/>
          <w:szCs w:val="12"/>
        </w:rPr>
      </w:pPr>
      <w:r>
        <w:rPr>
          <w:rFonts w:ascii="Times New Roman" w:hAnsi="Times New Roman"/>
          <w:sz w:val="12"/>
          <w:szCs w:val="12"/>
        </w:rPr>
        <w:t>42. Информационное</w:t>
      </w:r>
      <w:r w:rsidRPr="00B22631">
        <w:rPr>
          <w:rFonts w:ascii="Times New Roman" w:hAnsi="Times New Roman"/>
          <w:sz w:val="12"/>
          <w:szCs w:val="12"/>
        </w:rPr>
        <w:t xml:space="preserve"> </w:t>
      </w:r>
      <w:r>
        <w:rPr>
          <w:rFonts w:ascii="Times New Roman" w:hAnsi="Times New Roman"/>
          <w:sz w:val="12"/>
          <w:szCs w:val="12"/>
        </w:rPr>
        <w:t>сообщение о проведен</w:t>
      </w:r>
      <w:proofErr w:type="gramStart"/>
      <w:r>
        <w:rPr>
          <w:rFonts w:ascii="Times New Roman" w:hAnsi="Times New Roman"/>
          <w:sz w:val="12"/>
          <w:szCs w:val="12"/>
        </w:rPr>
        <w:t>ии ау</w:t>
      </w:r>
      <w:proofErr w:type="gramEnd"/>
      <w:r>
        <w:rPr>
          <w:rFonts w:ascii="Times New Roman" w:hAnsi="Times New Roman"/>
          <w:sz w:val="12"/>
          <w:szCs w:val="12"/>
        </w:rPr>
        <w:t>кциона………………………………………………………………………………</w:t>
      </w:r>
      <w:r w:rsidR="00D92305">
        <w:rPr>
          <w:rFonts w:ascii="Times New Roman" w:hAnsi="Times New Roman"/>
          <w:sz w:val="12"/>
          <w:szCs w:val="12"/>
        </w:rPr>
        <w:t>……</w:t>
      </w:r>
      <w:r w:rsidR="00BB45B7">
        <w:rPr>
          <w:rFonts w:ascii="Times New Roman" w:hAnsi="Times New Roman"/>
          <w:sz w:val="12"/>
          <w:szCs w:val="12"/>
        </w:rPr>
        <w:t>……</w:t>
      </w:r>
      <w:r>
        <w:rPr>
          <w:rFonts w:ascii="Times New Roman" w:hAnsi="Times New Roman"/>
          <w:sz w:val="12"/>
          <w:szCs w:val="12"/>
        </w:rPr>
        <w:t>…</w:t>
      </w:r>
      <w:r w:rsidR="00D92305">
        <w:rPr>
          <w:rFonts w:ascii="Times New Roman" w:hAnsi="Times New Roman"/>
          <w:sz w:val="12"/>
          <w:szCs w:val="12"/>
        </w:rPr>
        <w:t>49</w:t>
      </w:r>
    </w:p>
    <w:p w:rsid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0318BE"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F720F" w:rsidRDefault="001F720F" w:rsidP="001F72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№128 от 16</w:t>
      </w:r>
      <w:r w:rsidRPr="000318BE">
        <w:rPr>
          <w:rFonts w:ascii="Times New Roman" w:eastAsia="Calibri" w:hAnsi="Times New Roman" w:cs="Times New Roman"/>
          <w:sz w:val="12"/>
          <w:szCs w:val="12"/>
        </w:rPr>
        <w:t xml:space="preserve"> февраля 2018г. «</w:t>
      </w:r>
      <w:r w:rsidRPr="001F720F">
        <w:rPr>
          <w:rFonts w:ascii="Times New Roman" w:eastAsia="Calibri" w:hAnsi="Times New Roman" w:cs="Times New Roman"/>
          <w:sz w:val="12"/>
          <w:szCs w:val="12"/>
        </w:rPr>
        <w:t>Об утверждении Порядка разработки, утверждения (одобрения) и содержания документов стратегического планирования муниципального района  Сергиевский Самарской области</w:t>
      </w:r>
      <w:r w:rsidRPr="000318BE">
        <w:rPr>
          <w:rFonts w:ascii="Times New Roman" w:eastAsia="Calibri" w:hAnsi="Times New Roman" w:cs="Times New Roman"/>
          <w:sz w:val="12"/>
          <w:szCs w:val="12"/>
        </w:rPr>
        <w:t>»</w:t>
      </w:r>
      <w:r w:rsidR="00B50E24">
        <w:rPr>
          <w:rFonts w:ascii="Times New Roman" w:eastAsia="Calibri" w:hAnsi="Times New Roman" w:cs="Times New Roman"/>
          <w:sz w:val="12"/>
          <w:szCs w:val="12"/>
        </w:rPr>
        <w:t>……………………………………………....</w:t>
      </w:r>
      <w:r>
        <w:rPr>
          <w:rFonts w:ascii="Times New Roman" w:eastAsia="Calibri" w:hAnsi="Times New Roman" w:cs="Times New Roman"/>
          <w:sz w:val="12"/>
          <w:szCs w:val="12"/>
        </w:rPr>
        <w:t>………………………………</w:t>
      </w:r>
      <w:r w:rsidR="00B50E24">
        <w:rPr>
          <w:rFonts w:ascii="Times New Roman" w:eastAsia="Calibri" w:hAnsi="Times New Roman" w:cs="Times New Roman"/>
          <w:sz w:val="12"/>
          <w:szCs w:val="12"/>
        </w:rPr>
        <w:t>51</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847C28" w:rsidRPr="000318BE" w:rsidRDefault="00847C28" w:rsidP="00847C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47C28" w:rsidRDefault="00847C28" w:rsidP="00847C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№129 от 16</w:t>
      </w:r>
      <w:r w:rsidRPr="000318BE">
        <w:rPr>
          <w:rFonts w:ascii="Times New Roman" w:eastAsia="Calibri" w:hAnsi="Times New Roman" w:cs="Times New Roman"/>
          <w:sz w:val="12"/>
          <w:szCs w:val="12"/>
        </w:rPr>
        <w:t xml:space="preserve"> февраля 2018г. «</w:t>
      </w:r>
      <w:r w:rsidRPr="00847C28">
        <w:rPr>
          <w:rFonts w:ascii="Times New Roman" w:eastAsia="Calibri" w:hAnsi="Times New Roman" w:cs="Times New Roman"/>
          <w:sz w:val="12"/>
          <w:szCs w:val="12"/>
        </w:rPr>
        <w:t xml:space="preserve">О внесении изменений в Приложение   №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sz w:val="12"/>
          <w:szCs w:val="12"/>
        </w:rPr>
        <w:t>повышение инвестиционной привле</w:t>
      </w:r>
      <w:r w:rsidRPr="00847C28">
        <w:rPr>
          <w:rFonts w:ascii="Times New Roman" w:eastAsia="Calibri" w:hAnsi="Times New Roman" w:cs="Times New Roman"/>
          <w:sz w:val="12"/>
          <w:szCs w:val="12"/>
        </w:rPr>
        <w:t>кательности муниципального района Сергиевский  на 2018-2020 годы»</w:t>
      </w:r>
      <w:r>
        <w:rPr>
          <w:rFonts w:ascii="Times New Roman" w:eastAsia="Calibri" w:hAnsi="Times New Roman" w:cs="Times New Roman"/>
          <w:sz w:val="12"/>
          <w:szCs w:val="12"/>
        </w:rPr>
        <w:t>……………………………………</w:t>
      </w:r>
      <w:r w:rsidR="00525D86">
        <w:rPr>
          <w:rFonts w:ascii="Times New Roman" w:eastAsia="Calibri" w:hAnsi="Times New Roman" w:cs="Times New Roman"/>
          <w:sz w:val="12"/>
          <w:szCs w:val="12"/>
        </w:rPr>
        <w:t>……..</w:t>
      </w:r>
      <w:r>
        <w:rPr>
          <w:rFonts w:ascii="Times New Roman" w:eastAsia="Calibri" w:hAnsi="Times New Roman" w:cs="Times New Roman"/>
          <w:sz w:val="12"/>
          <w:szCs w:val="12"/>
        </w:rPr>
        <w:t>………….</w:t>
      </w:r>
      <w:r w:rsidR="00B50E24">
        <w:rPr>
          <w:rFonts w:ascii="Times New Roman" w:eastAsia="Calibri" w:hAnsi="Times New Roman" w:cs="Times New Roman"/>
          <w:sz w:val="12"/>
          <w:szCs w:val="12"/>
        </w:rPr>
        <w:t>52</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847C28" w:rsidRPr="000318BE" w:rsidRDefault="00847C28" w:rsidP="00847C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47C28" w:rsidRDefault="00847C28" w:rsidP="00847C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№131 от 16</w:t>
      </w:r>
      <w:r w:rsidRPr="000318BE">
        <w:rPr>
          <w:rFonts w:ascii="Times New Roman" w:eastAsia="Calibri" w:hAnsi="Times New Roman" w:cs="Times New Roman"/>
          <w:sz w:val="12"/>
          <w:szCs w:val="12"/>
        </w:rPr>
        <w:t xml:space="preserve"> февраля 2018г. «</w:t>
      </w:r>
      <w:r w:rsidRPr="00847C28">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w:t>
      </w:r>
      <w:r>
        <w:rPr>
          <w:rFonts w:ascii="Times New Roman" w:eastAsia="Calibri" w:hAnsi="Times New Roman" w:cs="Times New Roman"/>
          <w:sz w:val="12"/>
          <w:szCs w:val="12"/>
        </w:rPr>
        <w:t>марской области на 2017-2019гг.</w:t>
      </w:r>
      <w:r w:rsidRPr="00847C28">
        <w:rPr>
          <w:rFonts w:ascii="Times New Roman" w:eastAsia="Calibri" w:hAnsi="Times New Roman" w:cs="Times New Roman"/>
          <w:sz w:val="12"/>
          <w:szCs w:val="12"/>
        </w:rPr>
        <w:t>»</w:t>
      </w:r>
      <w:r>
        <w:rPr>
          <w:rFonts w:ascii="Times New Roman" w:eastAsia="Calibri" w:hAnsi="Times New Roman" w:cs="Times New Roman"/>
          <w:sz w:val="12"/>
          <w:szCs w:val="12"/>
        </w:rPr>
        <w:t>…………………………………………………………………</w:t>
      </w:r>
      <w:r w:rsidR="00525D86">
        <w:rPr>
          <w:rFonts w:ascii="Times New Roman" w:eastAsia="Calibri" w:hAnsi="Times New Roman" w:cs="Times New Roman"/>
          <w:sz w:val="12"/>
          <w:szCs w:val="12"/>
        </w:rPr>
        <w:t>….</w:t>
      </w:r>
      <w:r>
        <w:rPr>
          <w:rFonts w:ascii="Times New Roman" w:eastAsia="Calibri" w:hAnsi="Times New Roman" w:cs="Times New Roman"/>
          <w:sz w:val="12"/>
          <w:szCs w:val="12"/>
        </w:rPr>
        <w:t>……….</w:t>
      </w:r>
      <w:r w:rsidR="00B50E24">
        <w:rPr>
          <w:rFonts w:ascii="Times New Roman" w:eastAsia="Calibri" w:hAnsi="Times New Roman" w:cs="Times New Roman"/>
          <w:sz w:val="12"/>
          <w:szCs w:val="12"/>
        </w:rPr>
        <w:t>55</w:t>
      </w:r>
    </w:p>
    <w:p w:rsidR="00847C28" w:rsidRDefault="00847C28" w:rsidP="00847C28">
      <w:pPr>
        <w:tabs>
          <w:tab w:val="left" w:pos="284"/>
        </w:tabs>
        <w:spacing w:after="0" w:line="240" w:lineRule="auto"/>
        <w:jc w:val="both"/>
        <w:rPr>
          <w:rFonts w:ascii="Times New Roman" w:eastAsia="Calibri" w:hAnsi="Times New Roman" w:cs="Times New Roman"/>
          <w:sz w:val="12"/>
          <w:szCs w:val="12"/>
        </w:rPr>
      </w:pPr>
    </w:p>
    <w:p w:rsidR="00847C28" w:rsidRPr="000318BE" w:rsidRDefault="00847C28" w:rsidP="00847C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46</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47C28" w:rsidRDefault="00847C28" w:rsidP="00847C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№132 от 16</w:t>
      </w:r>
      <w:r w:rsidRPr="000318BE">
        <w:rPr>
          <w:rFonts w:ascii="Times New Roman" w:eastAsia="Calibri" w:hAnsi="Times New Roman" w:cs="Times New Roman"/>
          <w:sz w:val="12"/>
          <w:szCs w:val="12"/>
        </w:rPr>
        <w:t xml:space="preserve"> февраля 2018г. «</w:t>
      </w:r>
      <w:r w:rsidRPr="00847C28">
        <w:rPr>
          <w:rFonts w:ascii="Times New Roman" w:eastAsia="Calibri" w:hAnsi="Times New Roman" w:cs="Times New Roman"/>
          <w:sz w:val="12"/>
          <w:szCs w:val="12"/>
        </w:rPr>
        <w:t>О внес</w:t>
      </w:r>
      <w:r>
        <w:rPr>
          <w:rFonts w:ascii="Times New Roman" w:eastAsia="Calibri" w:hAnsi="Times New Roman" w:cs="Times New Roman"/>
          <w:sz w:val="12"/>
          <w:szCs w:val="12"/>
        </w:rPr>
        <w:t xml:space="preserve">ении изменений в Приложение № 1 </w:t>
      </w:r>
      <w:r w:rsidRPr="00847C28">
        <w:rPr>
          <w:rFonts w:ascii="Times New Roman" w:eastAsia="Calibri" w:hAnsi="Times New Roman" w:cs="Times New Roman"/>
          <w:sz w:val="12"/>
          <w:szCs w:val="12"/>
        </w:rPr>
        <w:t>к  постановлени</w:t>
      </w:r>
      <w:r>
        <w:rPr>
          <w:rFonts w:ascii="Times New Roman" w:eastAsia="Calibri" w:hAnsi="Times New Roman" w:cs="Times New Roman"/>
          <w:sz w:val="12"/>
          <w:szCs w:val="12"/>
        </w:rPr>
        <w:t xml:space="preserve">ю администрации муниципального </w:t>
      </w:r>
      <w:r w:rsidRPr="00847C28">
        <w:rPr>
          <w:rFonts w:ascii="Times New Roman" w:eastAsia="Calibri" w:hAnsi="Times New Roman" w:cs="Times New Roman"/>
          <w:sz w:val="12"/>
          <w:szCs w:val="12"/>
        </w:rPr>
        <w:t>района Сергиевский № 1120 о</w:t>
      </w:r>
      <w:r>
        <w:rPr>
          <w:rFonts w:ascii="Times New Roman" w:eastAsia="Calibri" w:hAnsi="Times New Roman" w:cs="Times New Roman"/>
          <w:sz w:val="12"/>
          <w:szCs w:val="12"/>
        </w:rPr>
        <w:t xml:space="preserve">т 17.10.2016г. </w:t>
      </w:r>
      <w:r w:rsidRPr="00847C28">
        <w:rPr>
          <w:rFonts w:ascii="Times New Roman" w:eastAsia="Calibri" w:hAnsi="Times New Roman" w:cs="Times New Roman"/>
          <w:sz w:val="12"/>
          <w:szCs w:val="12"/>
        </w:rPr>
        <w:t>«Об утвер</w:t>
      </w:r>
      <w:r>
        <w:rPr>
          <w:rFonts w:ascii="Times New Roman" w:eastAsia="Calibri" w:hAnsi="Times New Roman" w:cs="Times New Roman"/>
          <w:sz w:val="12"/>
          <w:szCs w:val="12"/>
        </w:rPr>
        <w:t xml:space="preserve">ждении муниципальной Программы </w:t>
      </w:r>
      <w:r w:rsidRPr="00847C28">
        <w:rPr>
          <w:rFonts w:ascii="Times New Roman" w:eastAsia="Calibri" w:hAnsi="Times New Roman" w:cs="Times New Roman"/>
          <w:sz w:val="12"/>
          <w:szCs w:val="12"/>
        </w:rPr>
        <w:t>«Реконструкция, стро</w:t>
      </w:r>
      <w:r>
        <w:rPr>
          <w:rFonts w:ascii="Times New Roman" w:eastAsia="Calibri" w:hAnsi="Times New Roman" w:cs="Times New Roman"/>
          <w:sz w:val="12"/>
          <w:szCs w:val="12"/>
        </w:rPr>
        <w:t xml:space="preserve">ительство, ремонт и укрепление </w:t>
      </w:r>
      <w:r w:rsidRPr="00847C28">
        <w:rPr>
          <w:rFonts w:ascii="Times New Roman" w:eastAsia="Calibri" w:hAnsi="Times New Roman" w:cs="Times New Roman"/>
          <w:sz w:val="12"/>
          <w:szCs w:val="12"/>
        </w:rPr>
        <w:t>материально-техниче</w:t>
      </w:r>
      <w:r>
        <w:rPr>
          <w:rFonts w:ascii="Times New Roman" w:eastAsia="Calibri" w:hAnsi="Times New Roman" w:cs="Times New Roman"/>
          <w:sz w:val="12"/>
          <w:szCs w:val="12"/>
        </w:rPr>
        <w:t xml:space="preserve">ской базы учреждений культуры, </w:t>
      </w:r>
      <w:r w:rsidRPr="00847C28">
        <w:rPr>
          <w:rFonts w:ascii="Times New Roman" w:eastAsia="Calibri" w:hAnsi="Times New Roman" w:cs="Times New Roman"/>
          <w:sz w:val="12"/>
          <w:szCs w:val="12"/>
        </w:rPr>
        <w:t>здравоохранения, образования и административных зданий, ремонт прочих объектов муниципального ра</w:t>
      </w:r>
      <w:r>
        <w:rPr>
          <w:rFonts w:ascii="Times New Roman" w:eastAsia="Calibri" w:hAnsi="Times New Roman" w:cs="Times New Roman"/>
          <w:sz w:val="12"/>
          <w:szCs w:val="12"/>
        </w:rPr>
        <w:t xml:space="preserve">йона </w:t>
      </w:r>
      <w:r w:rsidRPr="00847C28">
        <w:rPr>
          <w:rFonts w:ascii="Times New Roman" w:eastAsia="Calibri" w:hAnsi="Times New Roman" w:cs="Times New Roman"/>
          <w:sz w:val="12"/>
          <w:szCs w:val="12"/>
        </w:rPr>
        <w:t>Сергиевский Самарской области на 2017-2019 годы»</w:t>
      </w:r>
      <w:r>
        <w:rPr>
          <w:rFonts w:ascii="Times New Roman" w:eastAsia="Calibri" w:hAnsi="Times New Roman" w:cs="Times New Roman"/>
          <w:sz w:val="12"/>
          <w:szCs w:val="12"/>
        </w:rPr>
        <w:t>.…………………………………………………………………………………………</w:t>
      </w:r>
      <w:r w:rsidR="00525D86">
        <w:rPr>
          <w:rFonts w:ascii="Times New Roman" w:eastAsia="Calibri" w:hAnsi="Times New Roman" w:cs="Times New Roman"/>
          <w:sz w:val="12"/>
          <w:szCs w:val="12"/>
        </w:rPr>
        <w:t>.</w:t>
      </w:r>
      <w:r>
        <w:rPr>
          <w:rFonts w:ascii="Times New Roman" w:eastAsia="Calibri" w:hAnsi="Times New Roman" w:cs="Times New Roman"/>
          <w:sz w:val="12"/>
          <w:szCs w:val="12"/>
        </w:rPr>
        <w:t>….</w:t>
      </w:r>
      <w:r w:rsidR="00CD4CD0">
        <w:rPr>
          <w:rFonts w:ascii="Times New Roman" w:eastAsia="Calibri" w:hAnsi="Times New Roman" w:cs="Times New Roman"/>
          <w:sz w:val="12"/>
          <w:szCs w:val="12"/>
        </w:rPr>
        <w:t>56</w:t>
      </w:r>
    </w:p>
    <w:p w:rsidR="00847C28" w:rsidRDefault="00847C28" w:rsidP="00847C28">
      <w:pPr>
        <w:tabs>
          <w:tab w:val="left" w:pos="284"/>
        </w:tabs>
        <w:spacing w:after="0" w:line="240" w:lineRule="auto"/>
        <w:jc w:val="both"/>
        <w:rPr>
          <w:rFonts w:ascii="Times New Roman" w:eastAsia="Calibri" w:hAnsi="Times New Roman" w:cs="Times New Roman"/>
          <w:sz w:val="12"/>
          <w:szCs w:val="12"/>
        </w:rPr>
      </w:pPr>
    </w:p>
    <w:p w:rsidR="008006E0" w:rsidRPr="002946DB" w:rsidRDefault="008006E0" w:rsidP="008006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2946DB">
        <w:rPr>
          <w:rFonts w:ascii="Times New Roman" w:eastAsia="Calibri" w:hAnsi="Times New Roman" w:cs="Times New Roman"/>
          <w:sz w:val="12"/>
          <w:szCs w:val="12"/>
        </w:rPr>
        <w:t>. Решение Собрания Представител</w:t>
      </w:r>
      <w:r>
        <w:rPr>
          <w:rFonts w:ascii="Times New Roman" w:eastAsia="Calibri" w:hAnsi="Times New Roman" w:cs="Times New Roman"/>
          <w:sz w:val="12"/>
          <w:szCs w:val="12"/>
        </w:rPr>
        <w:t>ей сельского поселения Красносельское</w:t>
      </w:r>
      <w:r w:rsidRPr="002946DB">
        <w:rPr>
          <w:rFonts w:ascii="Times New Roman" w:eastAsia="Calibri" w:hAnsi="Times New Roman" w:cs="Times New Roman"/>
          <w:sz w:val="12"/>
          <w:szCs w:val="12"/>
        </w:rPr>
        <w:t xml:space="preserve"> муниципального района Сергиевский Самарской области</w:t>
      </w:r>
    </w:p>
    <w:p w:rsidR="008006E0" w:rsidRDefault="008006E0" w:rsidP="008006E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16 февраля</w:t>
      </w:r>
      <w:r>
        <w:rPr>
          <w:rFonts w:ascii="Times New Roman" w:eastAsia="Calibri" w:hAnsi="Times New Roman" w:cs="Times New Roman"/>
          <w:sz w:val="12"/>
          <w:szCs w:val="12"/>
        </w:rPr>
        <w:t xml:space="preserve"> 2018г. </w:t>
      </w:r>
      <w:r w:rsidRPr="00FB0282">
        <w:rPr>
          <w:rFonts w:ascii="Times New Roman" w:eastAsia="Calibri" w:hAnsi="Times New Roman" w:cs="Times New Roman"/>
          <w:sz w:val="12"/>
          <w:szCs w:val="12"/>
        </w:rPr>
        <w:t>«</w:t>
      </w:r>
      <w:r w:rsidRPr="008006E0">
        <w:rPr>
          <w:rFonts w:ascii="Times New Roman" w:eastAsia="Calibri" w:hAnsi="Times New Roman" w:cs="Times New Roman"/>
          <w:sz w:val="12"/>
          <w:szCs w:val="12"/>
        </w:rPr>
        <w:t>О досрочном прекращении  полномочий Главы сельского поселения Красносельское мун</w:t>
      </w:r>
      <w:r>
        <w:rPr>
          <w:rFonts w:ascii="Times New Roman" w:eastAsia="Calibri" w:hAnsi="Times New Roman" w:cs="Times New Roman"/>
          <w:sz w:val="12"/>
          <w:szCs w:val="12"/>
        </w:rPr>
        <w:t xml:space="preserve">иципального района Сергиевский </w:t>
      </w:r>
      <w:r>
        <w:rPr>
          <w:rFonts w:ascii="Times New Roman" w:eastAsia="Calibri" w:hAnsi="Times New Roman" w:cs="Times New Roman"/>
          <w:sz w:val="12"/>
          <w:szCs w:val="12"/>
        </w:rPr>
        <w:t>»……</w:t>
      </w:r>
      <w:r w:rsidRPr="00C53AFB">
        <w:rPr>
          <w:rFonts w:ascii="Times New Roman" w:eastAsia="Calibri" w:hAnsi="Times New Roman" w:cs="Times New Roman"/>
          <w:sz w:val="12"/>
          <w:szCs w:val="12"/>
        </w:rPr>
        <w:t>……………</w:t>
      </w:r>
      <w:r>
        <w:rPr>
          <w:rFonts w:ascii="Times New Roman" w:eastAsia="Calibri" w:hAnsi="Times New Roman" w:cs="Times New Roman"/>
          <w:sz w:val="12"/>
          <w:szCs w:val="12"/>
        </w:rPr>
        <w:t>………………………………………………………...</w:t>
      </w:r>
      <w:r w:rsidRPr="00C53AFB">
        <w:rPr>
          <w:rFonts w:ascii="Times New Roman" w:eastAsia="Calibri" w:hAnsi="Times New Roman" w:cs="Times New Roman"/>
          <w:sz w:val="12"/>
          <w:szCs w:val="12"/>
        </w:rPr>
        <w:t>…</w:t>
      </w:r>
      <w:r>
        <w:rPr>
          <w:rFonts w:ascii="Times New Roman" w:eastAsia="Calibri" w:hAnsi="Times New Roman" w:cs="Times New Roman"/>
          <w:sz w:val="12"/>
          <w:szCs w:val="12"/>
        </w:rPr>
        <w:t>………………………</w:t>
      </w:r>
      <w:r w:rsidR="00952111">
        <w:rPr>
          <w:rFonts w:ascii="Times New Roman" w:eastAsia="Calibri" w:hAnsi="Times New Roman" w:cs="Times New Roman"/>
          <w:sz w:val="12"/>
          <w:szCs w:val="12"/>
        </w:rPr>
        <w:t>…….</w:t>
      </w:r>
      <w:r>
        <w:rPr>
          <w:rFonts w:ascii="Times New Roman" w:eastAsia="Calibri" w:hAnsi="Times New Roman" w:cs="Times New Roman"/>
          <w:sz w:val="12"/>
          <w:szCs w:val="12"/>
        </w:rPr>
        <w:t>…………………………………….</w:t>
      </w:r>
      <w:r w:rsidR="00952111">
        <w:rPr>
          <w:rFonts w:ascii="Times New Roman" w:eastAsia="Calibri" w:hAnsi="Times New Roman" w:cs="Times New Roman"/>
          <w:sz w:val="12"/>
          <w:szCs w:val="12"/>
        </w:rPr>
        <w:t>57</w:t>
      </w:r>
    </w:p>
    <w:p w:rsidR="008006E0" w:rsidRPr="0015017C" w:rsidRDefault="008006E0" w:rsidP="008006E0">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DF2C6D" w:rsidRDefault="00DF2C6D"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592702" w:rsidRDefault="00592702" w:rsidP="0015017C">
      <w:pPr>
        <w:tabs>
          <w:tab w:val="left" w:pos="284"/>
        </w:tabs>
        <w:spacing w:after="0" w:line="240" w:lineRule="auto"/>
        <w:jc w:val="both"/>
        <w:rPr>
          <w:rFonts w:ascii="Times New Roman" w:eastAsia="Calibri" w:hAnsi="Times New Roman" w:cs="Times New Roman"/>
          <w:sz w:val="12"/>
          <w:szCs w:val="12"/>
        </w:rPr>
      </w:pPr>
    </w:p>
    <w:p w:rsidR="008E680A" w:rsidRPr="00116671" w:rsidRDefault="008E680A" w:rsidP="008E680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8E680A" w:rsidRPr="00116671" w:rsidRDefault="008E680A" w:rsidP="008E680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СЕЛЬСКОГО ПОСЕЛЕНИЯ АНТОНОВКА</w:t>
      </w:r>
    </w:p>
    <w:p w:rsidR="008E680A" w:rsidRPr="00116671" w:rsidRDefault="008E680A" w:rsidP="008E680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E680A" w:rsidRPr="00116671" w:rsidRDefault="008E680A" w:rsidP="008E680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E680A" w:rsidRPr="00116671" w:rsidRDefault="008E680A" w:rsidP="008E680A">
      <w:pPr>
        <w:tabs>
          <w:tab w:val="left" w:pos="284"/>
        </w:tabs>
        <w:spacing w:after="0" w:line="240" w:lineRule="auto"/>
        <w:jc w:val="center"/>
        <w:rPr>
          <w:rFonts w:ascii="Times New Roman" w:eastAsia="Calibri" w:hAnsi="Times New Roman" w:cs="Times New Roman"/>
          <w:sz w:val="12"/>
          <w:szCs w:val="12"/>
        </w:rPr>
      </w:pPr>
    </w:p>
    <w:p w:rsidR="008E680A" w:rsidRPr="00116671" w:rsidRDefault="008E680A" w:rsidP="008E680A">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E680A" w:rsidRDefault="008E680A" w:rsidP="008E68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690DA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8E680A" w:rsidRDefault="008E680A" w:rsidP="008E680A">
      <w:pPr>
        <w:tabs>
          <w:tab w:val="left" w:pos="284"/>
        </w:tabs>
        <w:spacing w:after="0" w:line="240" w:lineRule="auto"/>
        <w:jc w:val="center"/>
        <w:rPr>
          <w:rFonts w:ascii="Times New Roman" w:eastAsia="Calibri" w:hAnsi="Times New Roman" w:cs="Times New Roman"/>
          <w:b/>
          <w:sz w:val="12"/>
          <w:szCs w:val="12"/>
        </w:rPr>
      </w:pPr>
      <w:r w:rsidRPr="008E680A">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Антоновка</w:t>
      </w:r>
    </w:p>
    <w:p w:rsidR="008E680A" w:rsidRDefault="008E680A" w:rsidP="008E680A">
      <w:pPr>
        <w:tabs>
          <w:tab w:val="left" w:pos="284"/>
        </w:tabs>
        <w:spacing w:after="0" w:line="240" w:lineRule="auto"/>
        <w:jc w:val="center"/>
        <w:rPr>
          <w:rFonts w:ascii="Times New Roman" w:eastAsia="Calibri" w:hAnsi="Times New Roman" w:cs="Times New Roman"/>
          <w:b/>
          <w:sz w:val="12"/>
          <w:szCs w:val="12"/>
        </w:rPr>
      </w:pPr>
      <w:r w:rsidRPr="008E680A">
        <w:rPr>
          <w:rFonts w:ascii="Times New Roman" w:eastAsia="Calibri" w:hAnsi="Times New Roman" w:cs="Times New Roman"/>
          <w:b/>
          <w:sz w:val="12"/>
          <w:szCs w:val="12"/>
        </w:rPr>
        <w:t xml:space="preserve"> муниципального района Сергиевский № 38 от 25.12.2015г. «Об утверждении муниципальной программы </w:t>
      </w:r>
    </w:p>
    <w:p w:rsidR="003F3921" w:rsidRDefault="008E680A" w:rsidP="008E680A">
      <w:pPr>
        <w:tabs>
          <w:tab w:val="left" w:pos="284"/>
        </w:tabs>
        <w:spacing w:after="0" w:line="240" w:lineRule="auto"/>
        <w:jc w:val="center"/>
        <w:rPr>
          <w:rFonts w:ascii="Times New Roman" w:eastAsia="Calibri" w:hAnsi="Times New Roman" w:cs="Times New Roman"/>
          <w:sz w:val="12"/>
          <w:szCs w:val="12"/>
        </w:rPr>
      </w:pPr>
      <w:r w:rsidRPr="008E680A">
        <w:rPr>
          <w:rFonts w:ascii="Times New Roman" w:eastAsia="Calibri" w:hAnsi="Times New Roman" w:cs="Times New Roman"/>
          <w:b/>
          <w:sz w:val="12"/>
          <w:szCs w:val="12"/>
        </w:rPr>
        <w:t>«Благоустройство территории сельского поселения Антоновка муниципального района Сергиевский» на 2016-2018гг.»</w:t>
      </w:r>
    </w:p>
    <w:p w:rsidR="002C68C7" w:rsidRDefault="002C68C7" w:rsidP="006D4521">
      <w:pPr>
        <w:tabs>
          <w:tab w:val="left" w:pos="284"/>
        </w:tabs>
        <w:spacing w:after="0" w:line="240" w:lineRule="auto"/>
        <w:jc w:val="both"/>
        <w:rPr>
          <w:rFonts w:ascii="Times New Roman" w:eastAsia="Calibri" w:hAnsi="Times New Roman" w:cs="Times New Roman"/>
          <w:sz w:val="12"/>
          <w:szCs w:val="12"/>
        </w:rPr>
      </w:pP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b/>
          <w:sz w:val="12"/>
          <w:szCs w:val="12"/>
        </w:rPr>
      </w:pPr>
      <w:r w:rsidRPr="008E680A">
        <w:rPr>
          <w:rFonts w:ascii="Times New Roman" w:eastAsia="Calibri" w:hAnsi="Times New Roman" w:cs="Times New Roman"/>
          <w:b/>
          <w:sz w:val="12"/>
          <w:szCs w:val="12"/>
        </w:rPr>
        <w:t>ПОСТАНОВЛЯЕТ:</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38 от 25.12.2015г. «Об утверждении муниципальной программы «Благоустройство территории сельского поселения Антоновка муниципального района Сергиевский» на 2016-2018гг.» (далее - Программа) следующего содержания:</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 xml:space="preserve">Планируемый общий объем финансирования Программы составит:  </w:t>
      </w:r>
      <w:r w:rsidRPr="008E680A">
        <w:rPr>
          <w:rFonts w:ascii="Times New Roman" w:eastAsia="Calibri" w:hAnsi="Times New Roman" w:cs="Times New Roman"/>
          <w:b/>
          <w:sz w:val="12"/>
          <w:szCs w:val="12"/>
        </w:rPr>
        <w:t>1854,37501</w:t>
      </w:r>
      <w:r w:rsidRPr="008E680A">
        <w:rPr>
          <w:rFonts w:ascii="Times New Roman" w:eastAsia="Calibri" w:hAnsi="Times New Roman" w:cs="Times New Roman"/>
          <w:sz w:val="12"/>
          <w:szCs w:val="12"/>
        </w:rPr>
        <w:t xml:space="preserve"> тыс. рублей (прогноз), в том числе:</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 xml:space="preserve">-средств местного бюджета – </w:t>
      </w:r>
      <w:r w:rsidRPr="008E680A">
        <w:rPr>
          <w:rFonts w:ascii="Times New Roman" w:eastAsia="Calibri" w:hAnsi="Times New Roman" w:cs="Times New Roman"/>
          <w:b/>
          <w:sz w:val="12"/>
          <w:szCs w:val="12"/>
        </w:rPr>
        <w:t>1235,47131</w:t>
      </w:r>
      <w:r w:rsidRPr="008E680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 (прогноз):</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2016 год 200,23251 тыс. 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2017 год 528,48886 тыс. 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2018 год 506,74994 тыс. 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 xml:space="preserve">- средств областного бюджета – </w:t>
      </w:r>
      <w:r w:rsidRPr="008E680A">
        <w:rPr>
          <w:rFonts w:ascii="Times New Roman" w:eastAsia="Calibri" w:hAnsi="Times New Roman" w:cs="Times New Roman"/>
          <w:b/>
          <w:sz w:val="12"/>
          <w:szCs w:val="12"/>
        </w:rPr>
        <w:t>618,90370</w:t>
      </w:r>
      <w:r w:rsidRPr="008E680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 (прогноз):</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2016 год 152,64453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2017 год 113,25917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2018 год 353,00000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Общий объем финансирования на реализацию Программы составляет 1854,37501 тыс. рублей, в том числе по годам:</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2016 год – 352,87704 тыс. 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2017 год – 641,74803 тыс. 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2018 год – 859,74994 тыс. 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1134"/>
        <w:gridCol w:w="2977"/>
        <w:gridCol w:w="1134"/>
        <w:gridCol w:w="1134"/>
        <w:gridCol w:w="1134"/>
      </w:tblGrid>
      <w:tr w:rsidR="008E680A" w:rsidRPr="008E680A" w:rsidTr="008E680A">
        <w:trPr>
          <w:trHeight w:val="20"/>
        </w:trPr>
        <w:tc>
          <w:tcPr>
            <w:tcW w:w="1134" w:type="dxa"/>
            <w:vMerge w:val="restart"/>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Наименование бюджета</w:t>
            </w:r>
          </w:p>
        </w:tc>
        <w:tc>
          <w:tcPr>
            <w:tcW w:w="2977" w:type="dxa"/>
            <w:vMerge w:val="restart"/>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Наименование мероприятий</w:t>
            </w:r>
          </w:p>
        </w:tc>
        <w:tc>
          <w:tcPr>
            <w:tcW w:w="3402" w:type="dxa"/>
            <w:gridSpan w:val="3"/>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Сельское поселение Антоновка</w:t>
            </w:r>
          </w:p>
        </w:tc>
      </w:tr>
      <w:tr w:rsidR="008E680A" w:rsidRPr="008E680A" w:rsidTr="008E680A">
        <w:trPr>
          <w:trHeight w:val="20"/>
        </w:trPr>
        <w:tc>
          <w:tcPr>
            <w:tcW w:w="1134" w:type="dxa"/>
            <w:vMerge/>
            <w:hideMark/>
          </w:tcPr>
          <w:p w:rsidR="008E680A" w:rsidRPr="008E680A" w:rsidRDefault="008E680A" w:rsidP="008E680A">
            <w:pPr>
              <w:tabs>
                <w:tab w:val="left" w:pos="284"/>
              </w:tabs>
              <w:rPr>
                <w:rFonts w:ascii="Times New Roman" w:eastAsia="Calibri" w:hAnsi="Times New Roman" w:cs="Times New Roman"/>
                <w:sz w:val="12"/>
                <w:szCs w:val="12"/>
              </w:rPr>
            </w:pPr>
          </w:p>
        </w:tc>
        <w:tc>
          <w:tcPr>
            <w:tcW w:w="2977" w:type="dxa"/>
            <w:vMerge/>
            <w:hideMark/>
          </w:tcPr>
          <w:p w:rsidR="008E680A" w:rsidRPr="008E680A" w:rsidRDefault="008E680A" w:rsidP="008E680A">
            <w:pPr>
              <w:tabs>
                <w:tab w:val="left" w:pos="284"/>
              </w:tabs>
              <w:rPr>
                <w:rFonts w:ascii="Times New Roman" w:eastAsia="Calibri" w:hAnsi="Times New Roman" w:cs="Times New Roman"/>
                <w:sz w:val="12"/>
                <w:szCs w:val="12"/>
              </w:rPr>
            </w:pP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w:t>
            </w:r>
          </w:p>
        </w:tc>
      </w:tr>
      <w:tr w:rsidR="008E680A" w:rsidRPr="008E680A" w:rsidTr="008E680A">
        <w:trPr>
          <w:trHeight w:val="20"/>
        </w:trPr>
        <w:tc>
          <w:tcPr>
            <w:tcW w:w="1134" w:type="dxa"/>
            <w:vMerge w:val="restart"/>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Местный бюджет</w:t>
            </w:r>
          </w:p>
        </w:tc>
        <w:tc>
          <w:tcPr>
            <w:tcW w:w="2977"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Уличное освещение</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102,98800</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188,03800</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169,44300</w:t>
            </w:r>
          </w:p>
        </w:tc>
      </w:tr>
      <w:tr w:rsidR="008E680A" w:rsidRPr="008E680A" w:rsidTr="008E680A">
        <w:trPr>
          <w:trHeight w:val="20"/>
        </w:trPr>
        <w:tc>
          <w:tcPr>
            <w:tcW w:w="1134" w:type="dxa"/>
            <w:vMerge/>
            <w:hideMark/>
          </w:tcPr>
          <w:p w:rsidR="008E680A" w:rsidRPr="008E680A" w:rsidRDefault="008E680A" w:rsidP="008E680A">
            <w:pPr>
              <w:tabs>
                <w:tab w:val="left" w:pos="284"/>
              </w:tabs>
              <w:rPr>
                <w:rFonts w:ascii="Times New Roman" w:eastAsia="Calibri" w:hAnsi="Times New Roman" w:cs="Times New Roman"/>
                <w:sz w:val="12"/>
                <w:szCs w:val="12"/>
              </w:rPr>
            </w:pPr>
          </w:p>
        </w:tc>
        <w:tc>
          <w:tcPr>
            <w:tcW w:w="2977"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52,14551</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47,36880</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77,83486</w:t>
            </w:r>
          </w:p>
        </w:tc>
      </w:tr>
      <w:tr w:rsidR="008E680A" w:rsidRPr="008E680A" w:rsidTr="008E680A">
        <w:trPr>
          <w:trHeight w:val="20"/>
        </w:trPr>
        <w:tc>
          <w:tcPr>
            <w:tcW w:w="1134" w:type="dxa"/>
            <w:vMerge/>
            <w:hideMark/>
          </w:tcPr>
          <w:p w:rsidR="008E680A" w:rsidRPr="008E680A" w:rsidRDefault="008E680A" w:rsidP="008E680A">
            <w:pPr>
              <w:tabs>
                <w:tab w:val="left" w:pos="284"/>
              </w:tabs>
              <w:rPr>
                <w:rFonts w:ascii="Times New Roman" w:eastAsia="Calibri" w:hAnsi="Times New Roman" w:cs="Times New Roman"/>
                <w:sz w:val="12"/>
                <w:szCs w:val="12"/>
              </w:rPr>
            </w:pPr>
          </w:p>
        </w:tc>
        <w:tc>
          <w:tcPr>
            <w:tcW w:w="2977"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9,59900</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9,84000</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14,47208</w:t>
            </w:r>
          </w:p>
        </w:tc>
      </w:tr>
      <w:tr w:rsidR="008E680A" w:rsidRPr="008E680A" w:rsidTr="008E680A">
        <w:trPr>
          <w:trHeight w:val="20"/>
        </w:trPr>
        <w:tc>
          <w:tcPr>
            <w:tcW w:w="1134" w:type="dxa"/>
            <w:vMerge/>
            <w:hideMark/>
          </w:tcPr>
          <w:p w:rsidR="008E680A" w:rsidRPr="008E680A" w:rsidRDefault="008E680A" w:rsidP="008E680A">
            <w:pPr>
              <w:tabs>
                <w:tab w:val="left" w:pos="284"/>
              </w:tabs>
              <w:rPr>
                <w:rFonts w:ascii="Times New Roman" w:eastAsia="Calibri" w:hAnsi="Times New Roman" w:cs="Times New Roman"/>
                <w:sz w:val="12"/>
                <w:szCs w:val="12"/>
              </w:rPr>
            </w:pPr>
          </w:p>
        </w:tc>
        <w:tc>
          <w:tcPr>
            <w:tcW w:w="2977"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Прочие мероприятия</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35,50000</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283,24206</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245,00000</w:t>
            </w:r>
          </w:p>
        </w:tc>
      </w:tr>
      <w:tr w:rsidR="008E680A" w:rsidRPr="008E680A" w:rsidTr="008E680A">
        <w:trPr>
          <w:trHeight w:val="20"/>
        </w:trPr>
        <w:tc>
          <w:tcPr>
            <w:tcW w:w="1134" w:type="dxa"/>
            <w:vMerge/>
            <w:hideMark/>
          </w:tcPr>
          <w:p w:rsidR="008E680A" w:rsidRPr="008E680A" w:rsidRDefault="008E680A" w:rsidP="008E680A">
            <w:pPr>
              <w:tabs>
                <w:tab w:val="left" w:pos="284"/>
              </w:tabs>
              <w:rPr>
                <w:rFonts w:ascii="Times New Roman" w:eastAsia="Calibri" w:hAnsi="Times New Roman" w:cs="Times New Roman"/>
                <w:sz w:val="12"/>
                <w:szCs w:val="12"/>
              </w:rPr>
            </w:pPr>
          </w:p>
        </w:tc>
        <w:tc>
          <w:tcPr>
            <w:tcW w:w="2977"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ИТОГО</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200,23251</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528,48886</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506,74994</w:t>
            </w:r>
          </w:p>
        </w:tc>
      </w:tr>
      <w:tr w:rsidR="008E680A" w:rsidRPr="008E680A" w:rsidTr="008E680A">
        <w:trPr>
          <w:trHeight w:val="20"/>
        </w:trPr>
        <w:tc>
          <w:tcPr>
            <w:tcW w:w="1134" w:type="dxa"/>
            <w:vMerge w:val="restart"/>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Областной бюджет</w:t>
            </w:r>
          </w:p>
        </w:tc>
        <w:tc>
          <w:tcPr>
            <w:tcW w:w="2977"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152,64453</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113,25917</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353,00000</w:t>
            </w:r>
          </w:p>
        </w:tc>
      </w:tr>
      <w:tr w:rsidR="008E680A" w:rsidRPr="008E680A" w:rsidTr="008E680A">
        <w:trPr>
          <w:trHeight w:val="20"/>
        </w:trPr>
        <w:tc>
          <w:tcPr>
            <w:tcW w:w="1134" w:type="dxa"/>
            <w:vMerge/>
            <w:hideMark/>
          </w:tcPr>
          <w:p w:rsidR="008E680A" w:rsidRPr="008E680A" w:rsidRDefault="008E680A" w:rsidP="008E680A">
            <w:pPr>
              <w:tabs>
                <w:tab w:val="left" w:pos="284"/>
              </w:tabs>
              <w:rPr>
                <w:rFonts w:ascii="Times New Roman" w:eastAsia="Calibri" w:hAnsi="Times New Roman" w:cs="Times New Roman"/>
                <w:sz w:val="12"/>
                <w:szCs w:val="12"/>
              </w:rPr>
            </w:pPr>
          </w:p>
        </w:tc>
        <w:tc>
          <w:tcPr>
            <w:tcW w:w="2977"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ИТОГО</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152,64453</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113,25917</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353,00000</w:t>
            </w:r>
          </w:p>
        </w:tc>
      </w:tr>
      <w:tr w:rsidR="008E680A" w:rsidRPr="008E680A" w:rsidTr="008E680A">
        <w:trPr>
          <w:trHeight w:val="20"/>
        </w:trPr>
        <w:tc>
          <w:tcPr>
            <w:tcW w:w="4111" w:type="dxa"/>
            <w:gridSpan w:val="2"/>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 xml:space="preserve">            ВСЕГО</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352,87704</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641,74803</w:t>
            </w:r>
          </w:p>
        </w:tc>
        <w:tc>
          <w:tcPr>
            <w:tcW w:w="1134" w:type="dxa"/>
            <w:hideMark/>
          </w:tcPr>
          <w:p w:rsidR="008E680A" w:rsidRPr="008E680A" w:rsidRDefault="008E680A" w:rsidP="008E680A">
            <w:pPr>
              <w:tabs>
                <w:tab w:val="left" w:pos="284"/>
              </w:tabs>
              <w:rPr>
                <w:rFonts w:ascii="Times New Roman" w:eastAsia="Calibri" w:hAnsi="Times New Roman" w:cs="Times New Roman"/>
                <w:sz w:val="12"/>
                <w:szCs w:val="12"/>
              </w:rPr>
            </w:pPr>
            <w:r w:rsidRPr="008E680A">
              <w:rPr>
                <w:rFonts w:ascii="Times New Roman" w:eastAsia="Calibri" w:hAnsi="Times New Roman" w:cs="Times New Roman"/>
                <w:sz w:val="12"/>
                <w:szCs w:val="12"/>
              </w:rPr>
              <w:t>859,74994</w:t>
            </w:r>
          </w:p>
        </w:tc>
      </w:tr>
    </w:tbl>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2.Опубликовать настоящее Постановление в газете «Сергиевский вестник».</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p>
    <w:p w:rsidR="008E680A" w:rsidRPr="008E680A" w:rsidRDefault="008E680A" w:rsidP="008E680A">
      <w:pPr>
        <w:tabs>
          <w:tab w:val="left" w:pos="284"/>
        </w:tabs>
        <w:spacing w:after="0" w:line="240" w:lineRule="auto"/>
        <w:ind w:firstLine="284"/>
        <w:jc w:val="right"/>
        <w:rPr>
          <w:rFonts w:ascii="Times New Roman" w:eastAsia="Calibri" w:hAnsi="Times New Roman" w:cs="Times New Roman"/>
          <w:sz w:val="12"/>
          <w:szCs w:val="12"/>
        </w:rPr>
      </w:pPr>
      <w:r w:rsidRPr="008E680A">
        <w:rPr>
          <w:rFonts w:ascii="Times New Roman" w:eastAsia="Calibri" w:hAnsi="Times New Roman" w:cs="Times New Roman"/>
          <w:sz w:val="12"/>
          <w:szCs w:val="12"/>
        </w:rPr>
        <w:t>Глава сельского поселения Антоновка</w:t>
      </w:r>
    </w:p>
    <w:p w:rsidR="008E680A" w:rsidRDefault="008E680A" w:rsidP="008E680A">
      <w:pPr>
        <w:tabs>
          <w:tab w:val="left" w:pos="284"/>
        </w:tabs>
        <w:spacing w:after="0" w:line="240" w:lineRule="auto"/>
        <w:jc w:val="right"/>
        <w:rPr>
          <w:rFonts w:ascii="Times New Roman" w:eastAsia="Calibri" w:hAnsi="Times New Roman" w:cs="Times New Roman"/>
          <w:sz w:val="12"/>
          <w:szCs w:val="12"/>
        </w:rPr>
      </w:pPr>
      <w:r w:rsidRPr="008E680A">
        <w:rPr>
          <w:rFonts w:ascii="Times New Roman" w:eastAsia="Calibri" w:hAnsi="Times New Roman" w:cs="Times New Roman"/>
          <w:sz w:val="12"/>
          <w:szCs w:val="12"/>
        </w:rPr>
        <w:t>муниципального района Сергиевский</w:t>
      </w:r>
    </w:p>
    <w:p w:rsidR="008E680A" w:rsidRDefault="008E680A" w:rsidP="008E680A">
      <w:pPr>
        <w:tabs>
          <w:tab w:val="left" w:pos="284"/>
        </w:tabs>
        <w:spacing w:after="0" w:line="240" w:lineRule="auto"/>
        <w:jc w:val="right"/>
        <w:rPr>
          <w:rFonts w:ascii="Times New Roman" w:eastAsia="Calibri" w:hAnsi="Times New Roman" w:cs="Times New Roman"/>
          <w:sz w:val="12"/>
          <w:szCs w:val="12"/>
        </w:rPr>
      </w:pPr>
      <w:r w:rsidRPr="008E680A">
        <w:rPr>
          <w:rFonts w:ascii="Times New Roman" w:eastAsia="Calibri" w:hAnsi="Times New Roman" w:cs="Times New Roman"/>
          <w:sz w:val="12"/>
          <w:szCs w:val="12"/>
        </w:rPr>
        <w:t>Долгаев К.Е.</w:t>
      </w:r>
    </w:p>
    <w:p w:rsidR="008E680A" w:rsidRDefault="008E680A" w:rsidP="008E680A">
      <w:pPr>
        <w:tabs>
          <w:tab w:val="left" w:pos="284"/>
        </w:tabs>
        <w:spacing w:after="0" w:line="240" w:lineRule="auto"/>
        <w:jc w:val="right"/>
        <w:rPr>
          <w:rFonts w:ascii="Times New Roman" w:eastAsia="Calibri" w:hAnsi="Times New Roman" w:cs="Times New Roman"/>
          <w:sz w:val="12"/>
          <w:szCs w:val="12"/>
        </w:rPr>
      </w:pPr>
    </w:p>
    <w:p w:rsidR="008E680A" w:rsidRPr="00116671" w:rsidRDefault="008E680A" w:rsidP="008E680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8E680A" w:rsidRPr="00116671" w:rsidRDefault="008E680A" w:rsidP="008E680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СЕЛЬСКОГО ПОСЕЛЕНИЯ АНТОНОВКА</w:t>
      </w:r>
    </w:p>
    <w:p w:rsidR="008E680A" w:rsidRPr="00116671" w:rsidRDefault="008E680A" w:rsidP="008E680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E680A" w:rsidRPr="00116671" w:rsidRDefault="008E680A" w:rsidP="008E680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E680A" w:rsidRPr="00116671" w:rsidRDefault="008E680A" w:rsidP="008E680A">
      <w:pPr>
        <w:tabs>
          <w:tab w:val="left" w:pos="284"/>
        </w:tabs>
        <w:spacing w:after="0" w:line="240" w:lineRule="auto"/>
        <w:jc w:val="center"/>
        <w:rPr>
          <w:rFonts w:ascii="Times New Roman" w:eastAsia="Calibri" w:hAnsi="Times New Roman" w:cs="Times New Roman"/>
          <w:sz w:val="12"/>
          <w:szCs w:val="12"/>
        </w:rPr>
      </w:pPr>
    </w:p>
    <w:p w:rsidR="008E680A" w:rsidRPr="00116671" w:rsidRDefault="008E680A" w:rsidP="008E680A">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E680A" w:rsidRDefault="008E680A" w:rsidP="008E68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8E680A" w:rsidRDefault="008E680A" w:rsidP="008E680A">
      <w:pPr>
        <w:tabs>
          <w:tab w:val="left" w:pos="284"/>
        </w:tabs>
        <w:spacing w:after="0" w:line="240" w:lineRule="auto"/>
        <w:jc w:val="center"/>
        <w:rPr>
          <w:rFonts w:ascii="Times New Roman" w:eastAsia="Calibri" w:hAnsi="Times New Roman" w:cs="Times New Roman"/>
          <w:b/>
          <w:sz w:val="12"/>
          <w:szCs w:val="12"/>
        </w:rPr>
      </w:pPr>
      <w:r w:rsidRPr="008E680A">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8E680A" w:rsidRDefault="008E680A" w:rsidP="008E680A">
      <w:pPr>
        <w:tabs>
          <w:tab w:val="left" w:pos="284"/>
        </w:tabs>
        <w:spacing w:after="0" w:line="240" w:lineRule="auto"/>
        <w:jc w:val="center"/>
        <w:rPr>
          <w:rFonts w:ascii="Times New Roman" w:eastAsia="Calibri" w:hAnsi="Times New Roman" w:cs="Times New Roman"/>
          <w:b/>
          <w:sz w:val="12"/>
          <w:szCs w:val="12"/>
        </w:rPr>
      </w:pPr>
      <w:r w:rsidRPr="008E680A">
        <w:rPr>
          <w:rFonts w:ascii="Times New Roman" w:eastAsia="Calibri" w:hAnsi="Times New Roman" w:cs="Times New Roman"/>
          <w:b/>
          <w:sz w:val="12"/>
          <w:szCs w:val="12"/>
        </w:rPr>
        <w:t>сельского поселения Антоновка</w:t>
      </w:r>
      <w:r>
        <w:rPr>
          <w:rFonts w:ascii="Times New Roman" w:eastAsia="Calibri" w:hAnsi="Times New Roman" w:cs="Times New Roman"/>
          <w:b/>
          <w:sz w:val="12"/>
          <w:szCs w:val="12"/>
        </w:rPr>
        <w:t xml:space="preserve"> </w:t>
      </w:r>
      <w:r w:rsidRPr="008E680A">
        <w:rPr>
          <w:rFonts w:ascii="Times New Roman" w:eastAsia="Calibri" w:hAnsi="Times New Roman" w:cs="Times New Roman"/>
          <w:b/>
          <w:sz w:val="12"/>
          <w:szCs w:val="12"/>
        </w:rPr>
        <w:t xml:space="preserve"> муниципального района Сергиевский № 39 от 25.12.2015 года </w:t>
      </w:r>
    </w:p>
    <w:p w:rsidR="008E680A" w:rsidRDefault="008E680A" w:rsidP="008E680A">
      <w:pPr>
        <w:tabs>
          <w:tab w:val="left" w:pos="284"/>
        </w:tabs>
        <w:spacing w:after="0" w:line="240" w:lineRule="auto"/>
        <w:jc w:val="center"/>
        <w:rPr>
          <w:rFonts w:ascii="Times New Roman" w:eastAsia="Calibri" w:hAnsi="Times New Roman" w:cs="Times New Roman"/>
          <w:b/>
          <w:sz w:val="12"/>
          <w:szCs w:val="12"/>
        </w:rPr>
      </w:pPr>
      <w:r w:rsidRPr="008E680A">
        <w:rPr>
          <w:rFonts w:ascii="Times New Roman" w:eastAsia="Calibri" w:hAnsi="Times New Roman" w:cs="Times New Roman"/>
          <w:b/>
          <w:sz w:val="12"/>
          <w:szCs w:val="12"/>
        </w:rPr>
        <w:t xml:space="preserve">«Об утверждении муниципальной программы «Совершенствование муниципального управления  </w:t>
      </w:r>
    </w:p>
    <w:p w:rsidR="008E680A" w:rsidRPr="008E680A" w:rsidRDefault="008E680A" w:rsidP="008E680A">
      <w:pPr>
        <w:tabs>
          <w:tab w:val="left" w:pos="284"/>
        </w:tabs>
        <w:spacing w:after="0" w:line="240" w:lineRule="auto"/>
        <w:jc w:val="center"/>
        <w:rPr>
          <w:rFonts w:ascii="Times New Roman" w:eastAsia="Calibri" w:hAnsi="Times New Roman" w:cs="Times New Roman"/>
          <w:b/>
          <w:sz w:val="12"/>
          <w:szCs w:val="12"/>
        </w:rPr>
      </w:pPr>
      <w:r w:rsidRPr="008E680A">
        <w:rPr>
          <w:rFonts w:ascii="Times New Roman" w:eastAsia="Calibri" w:hAnsi="Times New Roman" w:cs="Times New Roman"/>
          <w:b/>
          <w:sz w:val="12"/>
          <w:szCs w:val="12"/>
        </w:rPr>
        <w:t>сельского поселения Антоновка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b/>
          <w:sz w:val="12"/>
          <w:szCs w:val="12"/>
        </w:rPr>
      </w:pPr>
      <w:r w:rsidRPr="008E680A">
        <w:rPr>
          <w:rFonts w:ascii="Times New Roman" w:eastAsia="Calibri" w:hAnsi="Times New Roman" w:cs="Times New Roman"/>
          <w:b/>
          <w:sz w:val="12"/>
          <w:szCs w:val="12"/>
        </w:rPr>
        <w:t>ПОСТАНОВЛЯЕТ:</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 (далее - Программа) следующего содержания:</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lastRenderedPageBreak/>
        <w:t>1.1.В Паспорте Программы позицию «Объемы и источники финансирования Программы» изложить в следующей редакции:</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 xml:space="preserve">Общий объем финансирования Программы составляет </w:t>
      </w:r>
      <w:r w:rsidRPr="008E680A">
        <w:rPr>
          <w:rFonts w:ascii="Times New Roman" w:eastAsia="Calibri" w:hAnsi="Times New Roman" w:cs="Times New Roman"/>
          <w:b/>
          <w:sz w:val="12"/>
          <w:szCs w:val="12"/>
        </w:rPr>
        <w:t>4404,45335</w:t>
      </w:r>
      <w:r w:rsidRPr="008E680A">
        <w:rPr>
          <w:rFonts w:ascii="Times New Roman" w:eastAsia="Calibri" w:hAnsi="Times New Roman" w:cs="Times New Roman"/>
          <w:sz w:val="12"/>
          <w:szCs w:val="12"/>
        </w:rPr>
        <w:t xml:space="preserve">  тыс. руб.,  в том числе:</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 xml:space="preserve">- средства местного бюджета – </w:t>
      </w:r>
      <w:r w:rsidRPr="008E680A">
        <w:rPr>
          <w:rFonts w:ascii="Times New Roman" w:eastAsia="Calibri" w:hAnsi="Times New Roman" w:cs="Times New Roman"/>
          <w:b/>
          <w:sz w:val="12"/>
          <w:szCs w:val="12"/>
        </w:rPr>
        <w:t xml:space="preserve">4155,79705 </w:t>
      </w:r>
      <w:r w:rsidRPr="008E680A">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2016 год – 1379,08191 тыс. 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2017 год –1370,07351 тыс. 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2018 год – 1406,64163 тыс. 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 xml:space="preserve">- за счет средств областного бюджета </w:t>
      </w:r>
      <w:r w:rsidRPr="008E680A">
        <w:rPr>
          <w:rFonts w:ascii="Times New Roman" w:eastAsia="Calibri" w:hAnsi="Times New Roman" w:cs="Times New Roman"/>
          <w:b/>
          <w:sz w:val="12"/>
          <w:szCs w:val="12"/>
        </w:rPr>
        <w:t>16,25630</w:t>
      </w:r>
      <w:r w:rsidRPr="008E680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2016 год – 12,67547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2017 год – 3,58083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 xml:space="preserve">- средства федерального бюджета – </w:t>
      </w:r>
      <w:r w:rsidRPr="008E680A">
        <w:rPr>
          <w:rFonts w:ascii="Times New Roman" w:eastAsia="Calibri" w:hAnsi="Times New Roman" w:cs="Times New Roman"/>
          <w:b/>
          <w:sz w:val="12"/>
          <w:szCs w:val="12"/>
        </w:rPr>
        <w:t>232,40000</w:t>
      </w:r>
      <w:r w:rsidRPr="008E680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8E680A">
        <w:rPr>
          <w:rFonts w:ascii="Times New Roman" w:eastAsia="Calibri" w:hAnsi="Times New Roman" w:cs="Times New Roman"/>
          <w:sz w:val="12"/>
          <w:szCs w:val="12"/>
        </w:rPr>
        <w:t>рублей:</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2016 год – 77,20000 тыс. 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2017 год- 74,50000 тыс. 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2018 год- 80,70000 тыс. руб.</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2.Опубликовать настоящее Постановление в газете «Сергиевский вестник».</w:t>
      </w:r>
    </w:p>
    <w:p w:rsidR="008E680A" w:rsidRPr="008E680A" w:rsidRDefault="008E680A" w:rsidP="008E680A">
      <w:pPr>
        <w:tabs>
          <w:tab w:val="left" w:pos="284"/>
        </w:tabs>
        <w:spacing w:after="0" w:line="240" w:lineRule="auto"/>
        <w:ind w:firstLine="284"/>
        <w:jc w:val="both"/>
        <w:rPr>
          <w:rFonts w:ascii="Times New Roman" w:eastAsia="Calibri" w:hAnsi="Times New Roman" w:cs="Times New Roman"/>
          <w:sz w:val="12"/>
          <w:szCs w:val="12"/>
        </w:rPr>
      </w:pPr>
      <w:r w:rsidRPr="008E680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E680A" w:rsidRPr="008E680A" w:rsidRDefault="008E680A" w:rsidP="008E680A">
      <w:pPr>
        <w:tabs>
          <w:tab w:val="left" w:pos="284"/>
        </w:tabs>
        <w:spacing w:after="0" w:line="240" w:lineRule="auto"/>
        <w:ind w:firstLine="284"/>
        <w:jc w:val="right"/>
        <w:rPr>
          <w:rFonts w:ascii="Times New Roman" w:eastAsia="Calibri" w:hAnsi="Times New Roman" w:cs="Times New Roman"/>
          <w:bCs/>
          <w:sz w:val="12"/>
          <w:szCs w:val="12"/>
        </w:rPr>
      </w:pPr>
      <w:r w:rsidRPr="008E680A">
        <w:rPr>
          <w:rFonts w:ascii="Times New Roman" w:eastAsia="Calibri" w:hAnsi="Times New Roman" w:cs="Times New Roman"/>
          <w:bCs/>
          <w:sz w:val="12"/>
          <w:szCs w:val="12"/>
        </w:rPr>
        <w:t>Глава сельского поселения Антоновка</w:t>
      </w:r>
    </w:p>
    <w:p w:rsidR="008E680A" w:rsidRDefault="008E680A" w:rsidP="008E680A">
      <w:pPr>
        <w:tabs>
          <w:tab w:val="left" w:pos="284"/>
        </w:tabs>
        <w:spacing w:after="0" w:line="240" w:lineRule="auto"/>
        <w:ind w:firstLine="284"/>
        <w:jc w:val="right"/>
        <w:rPr>
          <w:rFonts w:ascii="Times New Roman" w:eastAsia="Calibri" w:hAnsi="Times New Roman" w:cs="Times New Roman"/>
          <w:bCs/>
          <w:sz w:val="12"/>
          <w:szCs w:val="12"/>
        </w:rPr>
      </w:pPr>
      <w:r w:rsidRPr="008E680A">
        <w:rPr>
          <w:rFonts w:ascii="Times New Roman" w:eastAsia="Calibri" w:hAnsi="Times New Roman" w:cs="Times New Roman"/>
          <w:bCs/>
          <w:sz w:val="12"/>
          <w:szCs w:val="12"/>
        </w:rPr>
        <w:t>муниципального района Сергиевский</w:t>
      </w:r>
    </w:p>
    <w:p w:rsidR="008E680A" w:rsidRDefault="008E680A" w:rsidP="008E680A">
      <w:pPr>
        <w:tabs>
          <w:tab w:val="left" w:pos="284"/>
        </w:tabs>
        <w:spacing w:after="0" w:line="240" w:lineRule="auto"/>
        <w:ind w:firstLine="284"/>
        <w:jc w:val="right"/>
        <w:rPr>
          <w:rFonts w:ascii="Times New Roman" w:eastAsia="Calibri" w:hAnsi="Times New Roman" w:cs="Times New Roman"/>
          <w:sz w:val="12"/>
          <w:szCs w:val="12"/>
        </w:rPr>
      </w:pPr>
      <w:r w:rsidRPr="008E680A">
        <w:rPr>
          <w:rFonts w:ascii="Times New Roman" w:eastAsia="Calibri" w:hAnsi="Times New Roman" w:cs="Times New Roman"/>
          <w:sz w:val="12"/>
          <w:szCs w:val="12"/>
        </w:rPr>
        <w:t>Долгаев К.Е.</w:t>
      </w:r>
    </w:p>
    <w:p w:rsidR="00552ED3" w:rsidRPr="008E680A" w:rsidRDefault="00552ED3" w:rsidP="001662CE">
      <w:pPr>
        <w:tabs>
          <w:tab w:val="left" w:pos="284"/>
        </w:tabs>
        <w:spacing w:after="0" w:line="240" w:lineRule="auto"/>
        <w:ind w:firstLine="284"/>
        <w:jc w:val="right"/>
        <w:rPr>
          <w:rFonts w:ascii="Times New Roman" w:eastAsia="Calibri" w:hAnsi="Times New Roman" w:cs="Times New Roman"/>
          <w:sz w:val="12"/>
          <w:szCs w:val="12"/>
        </w:rPr>
      </w:pPr>
    </w:p>
    <w:p w:rsidR="00552ED3" w:rsidRPr="00552ED3" w:rsidRDefault="001662CE" w:rsidP="001662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552ED3" w:rsidRDefault="00552ED3" w:rsidP="001662C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552ED3" w:rsidRPr="00552ED3" w:rsidRDefault="00552ED3" w:rsidP="001662C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сельского поселения Антоновка</w:t>
      </w:r>
    </w:p>
    <w:p w:rsidR="00552ED3" w:rsidRPr="00552ED3" w:rsidRDefault="00552ED3" w:rsidP="001662C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552ED3" w:rsidRDefault="00552ED3" w:rsidP="001662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«14</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1662CE" w:rsidRPr="00552ED3" w:rsidRDefault="001662CE" w:rsidP="001662CE">
      <w:pPr>
        <w:tabs>
          <w:tab w:val="left" w:pos="284"/>
        </w:tabs>
        <w:spacing w:after="0" w:line="240" w:lineRule="auto"/>
        <w:jc w:val="right"/>
        <w:rPr>
          <w:rFonts w:ascii="Times New Roman" w:eastAsia="Calibri" w:hAnsi="Times New Roman" w:cs="Times New Roman"/>
          <w:i/>
          <w:sz w:val="12"/>
          <w:szCs w:val="12"/>
        </w:rPr>
      </w:pPr>
    </w:p>
    <w:tbl>
      <w:tblPr>
        <w:tblStyle w:val="af1"/>
        <w:tblW w:w="7513" w:type="dxa"/>
        <w:tblInd w:w="108" w:type="dxa"/>
        <w:tblLayout w:type="fixed"/>
        <w:tblLook w:val="01C0" w:firstRow="0" w:lastRow="1" w:firstColumn="1" w:lastColumn="1" w:noHBand="0" w:noVBand="0"/>
      </w:tblPr>
      <w:tblGrid>
        <w:gridCol w:w="378"/>
        <w:gridCol w:w="4584"/>
        <w:gridCol w:w="850"/>
        <w:gridCol w:w="851"/>
        <w:gridCol w:w="850"/>
      </w:tblGrid>
      <w:tr w:rsidR="00552ED3" w:rsidRPr="00552ED3" w:rsidTr="00552ED3">
        <w:trPr>
          <w:trHeight w:val="20"/>
        </w:trPr>
        <w:tc>
          <w:tcPr>
            <w:tcW w:w="378" w:type="dxa"/>
            <w:vMerge w:val="restart"/>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 xml:space="preserve">№ </w:t>
            </w:r>
            <w:proofErr w:type="gramStart"/>
            <w:r w:rsidRPr="00552ED3">
              <w:rPr>
                <w:rFonts w:ascii="Times New Roman" w:eastAsia="Calibri" w:hAnsi="Times New Roman" w:cs="Times New Roman"/>
                <w:sz w:val="12"/>
                <w:szCs w:val="12"/>
              </w:rPr>
              <w:t>п</w:t>
            </w:r>
            <w:proofErr w:type="gramEnd"/>
            <w:r w:rsidRPr="00552ED3">
              <w:rPr>
                <w:rFonts w:ascii="Times New Roman" w:eastAsia="Calibri" w:hAnsi="Times New Roman" w:cs="Times New Roman"/>
                <w:sz w:val="12"/>
                <w:szCs w:val="12"/>
              </w:rPr>
              <w:t>/п</w:t>
            </w:r>
          </w:p>
        </w:tc>
        <w:tc>
          <w:tcPr>
            <w:tcW w:w="4584" w:type="dxa"/>
            <w:vMerge w:val="restart"/>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Наименование мероприятия</w:t>
            </w:r>
          </w:p>
          <w:p w:rsidR="00552ED3" w:rsidRPr="00552ED3" w:rsidRDefault="00552ED3" w:rsidP="00552ED3">
            <w:pPr>
              <w:tabs>
                <w:tab w:val="left" w:pos="284"/>
              </w:tabs>
              <w:rPr>
                <w:rFonts w:ascii="Times New Roman" w:eastAsia="Calibri" w:hAnsi="Times New Roman" w:cs="Times New Roman"/>
                <w:sz w:val="12"/>
                <w:szCs w:val="12"/>
              </w:rPr>
            </w:pPr>
          </w:p>
        </w:tc>
        <w:tc>
          <w:tcPr>
            <w:tcW w:w="2551" w:type="dxa"/>
            <w:gridSpan w:val="3"/>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Годы реализации</w:t>
            </w:r>
          </w:p>
        </w:tc>
      </w:tr>
      <w:tr w:rsidR="00552ED3" w:rsidRPr="00552ED3" w:rsidTr="00552ED3">
        <w:trPr>
          <w:trHeight w:val="20"/>
        </w:trPr>
        <w:tc>
          <w:tcPr>
            <w:tcW w:w="378" w:type="dxa"/>
            <w:vMerge/>
            <w:hideMark/>
          </w:tcPr>
          <w:p w:rsidR="00552ED3" w:rsidRPr="00552ED3" w:rsidRDefault="00552ED3" w:rsidP="00552ED3">
            <w:pPr>
              <w:tabs>
                <w:tab w:val="left" w:pos="284"/>
              </w:tabs>
              <w:rPr>
                <w:rFonts w:ascii="Times New Roman" w:eastAsia="Calibri" w:hAnsi="Times New Roman" w:cs="Times New Roman"/>
                <w:sz w:val="12"/>
                <w:szCs w:val="12"/>
              </w:rPr>
            </w:pPr>
          </w:p>
        </w:tc>
        <w:tc>
          <w:tcPr>
            <w:tcW w:w="4584" w:type="dxa"/>
            <w:vMerge/>
            <w:hideMark/>
          </w:tcPr>
          <w:p w:rsidR="00552ED3" w:rsidRPr="00552ED3" w:rsidRDefault="00552ED3" w:rsidP="00552ED3">
            <w:pPr>
              <w:tabs>
                <w:tab w:val="left" w:pos="284"/>
              </w:tabs>
              <w:rPr>
                <w:rFonts w:ascii="Times New Roman" w:eastAsia="Calibri" w:hAnsi="Times New Roman" w:cs="Times New Roman"/>
                <w:sz w:val="12"/>
                <w:szCs w:val="12"/>
              </w:rPr>
            </w:pP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2016 год в тыс. руб.</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2017 год в тыс. руб.</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2018 год в тыс. руб.</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531,30624</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530,20043</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530,20044</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Функционирование местных администраций</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582,39544</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525,91142</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563,20117</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3</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6,00000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0,00000</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0,00000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4</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2,91462</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2,64465</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1,91320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5</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Осуществление полномочий по определению поставщико</w:t>
            </w:r>
            <w:proofErr w:type="gramStart"/>
            <w:r w:rsidRPr="00552ED3">
              <w:rPr>
                <w:rFonts w:ascii="Times New Roman" w:eastAsia="Calibri" w:hAnsi="Times New Roman" w:cs="Times New Roman"/>
                <w:sz w:val="12"/>
                <w:szCs w:val="12"/>
              </w:rPr>
              <w:t>в(</w:t>
            </w:r>
            <w:proofErr w:type="gramEnd"/>
            <w:r w:rsidRPr="00552ED3">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2,21160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2,40419</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3,08730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6</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7,10196</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7,69609</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9,88280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552ED3">
              <w:rPr>
                <w:rFonts w:ascii="Times New Roman" w:eastAsia="Calibri" w:hAnsi="Times New Roman" w:cs="Times New Roman"/>
                <w:sz w:val="12"/>
                <w:szCs w:val="12"/>
              </w:rPr>
              <w:t>контроля за</w:t>
            </w:r>
            <w:proofErr w:type="gramEnd"/>
            <w:r w:rsidRPr="00552ED3">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37,20081</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40,31285</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51,76711</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8</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1,85155</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1,83889</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2,88135</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9</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190,00000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190,00000</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171,00000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10</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7,10196</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7,69609</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9,88280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11</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11,83660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17,67682</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16,47133</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12</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11,83660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12,82682</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16,47133</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13</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Первичный воинский учет</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77,20000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74,50000</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80,70000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14</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Госпошлина</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0,00000</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15</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Обслуживание муниципального долга</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20,00000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16</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7,69609</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9,88280</w:t>
            </w:r>
          </w:p>
        </w:tc>
      </w:tr>
      <w:tr w:rsidR="00552ED3" w:rsidRPr="00552ED3" w:rsidTr="00552ED3">
        <w:trPr>
          <w:trHeight w:val="20"/>
        </w:trPr>
        <w:tc>
          <w:tcPr>
            <w:tcW w:w="378"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17</w:t>
            </w:r>
          </w:p>
        </w:tc>
        <w:tc>
          <w:tcPr>
            <w:tcW w:w="4584"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Прочие мероприятия</w:t>
            </w:r>
          </w:p>
        </w:tc>
        <w:tc>
          <w:tcPr>
            <w:tcW w:w="850" w:type="dxa"/>
            <w:hideMark/>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26,75000</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w:t>
            </w:r>
          </w:p>
        </w:tc>
      </w:tr>
      <w:tr w:rsidR="00552ED3" w:rsidRPr="00552ED3" w:rsidTr="00552ED3">
        <w:trPr>
          <w:trHeight w:val="20"/>
        </w:trPr>
        <w:tc>
          <w:tcPr>
            <w:tcW w:w="378" w:type="dxa"/>
          </w:tcPr>
          <w:p w:rsidR="00552ED3" w:rsidRPr="00552ED3" w:rsidRDefault="00552ED3" w:rsidP="00552ED3">
            <w:pPr>
              <w:tabs>
                <w:tab w:val="left" w:pos="284"/>
              </w:tabs>
              <w:rPr>
                <w:rFonts w:ascii="Times New Roman" w:eastAsia="Calibri" w:hAnsi="Times New Roman" w:cs="Times New Roman"/>
                <w:sz w:val="12"/>
                <w:szCs w:val="12"/>
              </w:rPr>
            </w:pPr>
          </w:p>
        </w:tc>
        <w:tc>
          <w:tcPr>
            <w:tcW w:w="4584"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За счет средств местного бюджета:</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1379,08191</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1370,07351</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1406,64163</w:t>
            </w:r>
          </w:p>
        </w:tc>
      </w:tr>
      <w:tr w:rsidR="00552ED3" w:rsidRPr="00552ED3" w:rsidTr="00552ED3">
        <w:trPr>
          <w:trHeight w:val="20"/>
        </w:trPr>
        <w:tc>
          <w:tcPr>
            <w:tcW w:w="378" w:type="dxa"/>
          </w:tcPr>
          <w:p w:rsidR="00552ED3" w:rsidRPr="00552ED3" w:rsidRDefault="00552ED3" w:rsidP="00552ED3">
            <w:pPr>
              <w:tabs>
                <w:tab w:val="left" w:pos="284"/>
              </w:tabs>
              <w:rPr>
                <w:rFonts w:ascii="Times New Roman" w:eastAsia="Calibri" w:hAnsi="Times New Roman" w:cs="Times New Roman"/>
                <w:sz w:val="12"/>
                <w:szCs w:val="12"/>
              </w:rPr>
            </w:pPr>
          </w:p>
        </w:tc>
        <w:tc>
          <w:tcPr>
            <w:tcW w:w="4584"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За счет средств областного бюджета:</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12,67547</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3,58083</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0,00000</w:t>
            </w:r>
          </w:p>
        </w:tc>
      </w:tr>
      <w:tr w:rsidR="00552ED3" w:rsidRPr="00552ED3" w:rsidTr="00552ED3">
        <w:trPr>
          <w:trHeight w:val="20"/>
        </w:trPr>
        <w:tc>
          <w:tcPr>
            <w:tcW w:w="378" w:type="dxa"/>
          </w:tcPr>
          <w:p w:rsidR="00552ED3" w:rsidRPr="00552ED3" w:rsidRDefault="00552ED3" w:rsidP="00552ED3">
            <w:pPr>
              <w:tabs>
                <w:tab w:val="left" w:pos="284"/>
              </w:tabs>
              <w:rPr>
                <w:rFonts w:ascii="Times New Roman" w:eastAsia="Calibri" w:hAnsi="Times New Roman" w:cs="Times New Roman"/>
                <w:sz w:val="12"/>
                <w:szCs w:val="12"/>
              </w:rPr>
            </w:pPr>
          </w:p>
        </w:tc>
        <w:tc>
          <w:tcPr>
            <w:tcW w:w="4584"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За счет средств федерального бюджета:</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77,20000</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74,50000</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80,70000</w:t>
            </w:r>
          </w:p>
        </w:tc>
      </w:tr>
      <w:tr w:rsidR="00552ED3" w:rsidRPr="00552ED3" w:rsidTr="00552ED3">
        <w:trPr>
          <w:trHeight w:val="20"/>
        </w:trPr>
        <w:tc>
          <w:tcPr>
            <w:tcW w:w="378" w:type="dxa"/>
          </w:tcPr>
          <w:p w:rsidR="00552ED3" w:rsidRPr="00552ED3" w:rsidRDefault="00552ED3" w:rsidP="00552ED3">
            <w:pPr>
              <w:tabs>
                <w:tab w:val="left" w:pos="284"/>
              </w:tabs>
              <w:rPr>
                <w:rFonts w:ascii="Times New Roman" w:eastAsia="Calibri" w:hAnsi="Times New Roman" w:cs="Times New Roman"/>
                <w:sz w:val="12"/>
                <w:szCs w:val="12"/>
              </w:rPr>
            </w:pPr>
          </w:p>
        </w:tc>
        <w:tc>
          <w:tcPr>
            <w:tcW w:w="4584"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ВСЕГО:</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1468,95738</w:t>
            </w:r>
          </w:p>
        </w:tc>
        <w:tc>
          <w:tcPr>
            <w:tcW w:w="851"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1448,15434</w:t>
            </w:r>
          </w:p>
        </w:tc>
        <w:tc>
          <w:tcPr>
            <w:tcW w:w="850" w:type="dxa"/>
          </w:tcPr>
          <w:p w:rsidR="00552ED3" w:rsidRPr="00552ED3" w:rsidRDefault="00552ED3" w:rsidP="00552ED3">
            <w:pPr>
              <w:tabs>
                <w:tab w:val="left" w:pos="284"/>
              </w:tabs>
              <w:rPr>
                <w:rFonts w:ascii="Times New Roman" w:eastAsia="Calibri" w:hAnsi="Times New Roman" w:cs="Times New Roman"/>
                <w:sz w:val="12"/>
                <w:szCs w:val="12"/>
              </w:rPr>
            </w:pPr>
            <w:r w:rsidRPr="00552ED3">
              <w:rPr>
                <w:rFonts w:ascii="Times New Roman" w:eastAsia="Calibri" w:hAnsi="Times New Roman" w:cs="Times New Roman"/>
                <w:sz w:val="12"/>
                <w:szCs w:val="12"/>
              </w:rPr>
              <w:t>1487,34163</w:t>
            </w:r>
          </w:p>
        </w:tc>
      </w:tr>
    </w:tbl>
    <w:p w:rsidR="00552ED3" w:rsidRDefault="00552ED3" w:rsidP="00552ED3">
      <w:pPr>
        <w:tabs>
          <w:tab w:val="left" w:pos="284"/>
        </w:tabs>
        <w:spacing w:after="0" w:line="240" w:lineRule="auto"/>
        <w:ind w:firstLine="284"/>
        <w:jc w:val="both"/>
        <w:rPr>
          <w:rFonts w:ascii="Times New Roman" w:eastAsia="Calibri" w:hAnsi="Times New Roman" w:cs="Times New Roman"/>
          <w:b/>
          <w:sz w:val="12"/>
          <w:szCs w:val="12"/>
        </w:rPr>
      </w:pPr>
    </w:p>
    <w:p w:rsidR="00552ED3" w:rsidRPr="00552ED3" w:rsidRDefault="00552ED3" w:rsidP="00552ED3">
      <w:pPr>
        <w:tabs>
          <w:tab w:val="left" w:pos="284"/>
        </w:tabs>
        <w:spacing w:after="0" w:line="240" w:lineRule="auto"/>
        <w:ind w:firstLine="284"/>
        <w:jc w:val="both"/>
        <w:rPr>
          <w:rFonts w:ascii="Times New Roman" w:eastAsia="Calibri" w:hAnsi="Times New Roman" w:cs="Times New Roman"/>
          <w:sz w:val="12"/>
          <w:szCs w:val="12"/>
        </w:rPr>
      </w:pPr>
      <w:r w:rsidRPr="00552ED3">
        <w:rPr>
          <w:rFonts w:ascii="Times New Roman" w:eastAsia="Calibri" w:hAnsi="Times New Roman" w:cs="Times New Roman"/>
          <w:b/>
          <w:sz w:val="12"/>
          <w:szCs w:val="12"/>
        </w:rPr>
        <w:t xml:space="preserve">* </w:t>
      </w:r>
      <w:r w:rsidRPr="00552ED3">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552ED3">
        <w:rPr>
          <w:rFonts w:ascii="Times New Roman" w:eastAsia="Calibri" w:hAnsi="Times New Roman" w:cs="Times New Roman"/>
          <w:sz w:val="12"/>
          <w:szCs w:val="12"/>
        </w:rPr>
        <w:t>согласно методик</w:t>
      </w:r>
      <w:proofErr w:type="gramEnd"/>
      <w:r w:rsidRPr="00552ED3">
        <w:rPr>
          <w:rFonts w:ascii="Times New Roman" w:eastAsia="Calibri" w:hAnsi="Times New Roman" w:cs="Times New Roman"/>
          <w:sz w:val="12"/>
          <w:szCs w:val="12"/>
        </w:rPr>
        <w:t xml:space="preserve"> расчета объемов иных межбюджетных трансфертов.</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690DA4" w:rsidRDefault="00690DA4" w:rsidP="006D4521">
      <w:pPr>
        <w:tabs>
          <w:tab w:val="left" w:pos="284"/>
        </w:tabs>
        <w:spacing w:after="0" w:line="240" w:lineRule="auto"/>
        <w:jc w:val="both"/>
        <w:rPr>
          <w:rFonts w:ascii="Times New Roman" w:eastAsia="Calibri" w:hAnsi="Times New Roman" w:cs="Times New Roman"/>
          <w:sz w:val="12"/>
          <w:szCs w:val="12"/>
        </w:rPr>
      </w:pPr>
    </w:p>
    <w:p w:rsidR="007766B6" w:rsidRPr="00116671" w:rsidRDefault="007766B6" w:rsidP="007766B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766B6" w:rsidRPr="00116671" w:rsidRDefault="007766B6" w:rsidP="007766B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766B6">
        <w:rPr>
          <w:rFonts w:ascii="Times New Roman" w:eastAsia="Calibri" w:hAnsi="Times New Roman" w:cs="Times New Roman"/>
          <w:b/>
          <w:sz w:val="12"/>
          <w:szCs w:val="12"/>
        </w:rPr>
        <w:t>ВЕРХНЯЯ ОРЛЯНКА</w:t>
      </w:r>
    </w:p>
    <w:p w:rsidR="007766B6" w:rsidRPr="00116671" w:rsidRDefault="007766B6" w:rsidP="007766B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766B6" w:rsidRPr="00116671" w:rsidRDefault="007766B6" w:rsidP="007766B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766B6" w:rsidRPr="00116671" w:rsidRDefault="007766B6" w:rsidP="007766B6">
      <w:pPr>
        <w:tabs>
          <w:tab w:val="left" w:pos="284"/>
        </w:tabs>
        <w:spacing w:after="0" w:line="240" w:lineRule="auto"/>
        <w:jc w:val="center"/>
        <w:rPr>
          <w:rFonts w:ascii="Times New Roman" w:eastAsia="Calibri" w:hAnsi="Times New Roman" w:cs="Times New Roman"/>
          <w:sz w:val="12"/>
          <w:szCs w:val="12"/>
        </w:rPr>
      </w:pPr>
    </w:p>
    <w:p w:rsidR="007766B6" w:rsidRPr="00116671" w:rsidRDefault="007766B6" w:rsidP="007766B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766B6" w:rsidRDefault="007766B6" w:rsidP="007766B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w:t>
      </w:r>
    </w:p>
    <w:p w:rsidR="007766B6" w:rsidRDefault="007766B6" w:rsidP="007766B6">
      <w:pPr>
        <w:tabs>
          <w:tab w:val="left" w:pos="284"/>
        </w:tabs>
        <w:spacing w:after="0" w:line="240" w:lineRule="auto"/>
        <w:jc w:val="center"/>
        <w:rPr>
          <w:rFonts w:ascii="Times New Roman" w:eastAsia="Calibri" w:hAnsi="Times New Roman" w:cs="Times New Roman"/>
          <w:b/>
          <w:sz w:val="12"/>
          <w:szCs w:val="12"/>
        </w:rPr>
      </w:pPr>
      <w:r w:rsidRPr="007766B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Верхняя Орлянка </w:t>
      </w:r>
    </w:p>
    <w:p w:rsidR="007766B6" w:rsidRDefault="007766B6" w:rsidP="007766B6">
      <w:pPr>
        <w:tabs>
          <w:tab w:val="left" w:pos="284"/>
        </w:tabs>
        <w:spacing w:after="0" w:line="240" w:lineRule="auto"/>
        <w:jc w:val="center"/>
        <w:rPr>
          <w:rFonts w:ascii="Times New Roman" w:eastAsia="Calibri" w:hAnsi="Times New Roman" w:cs="Times New Roman"/>
          <w:b/>
          <w:sz w:val="12"/>
          <w:szCs w:val="12"/>
        </w:rPr>
      </w:pPr>
      <w:r w:rsidRPr="007766B6">
        <w:rPr>
          <w:rFonts w:ascii="Times New Roman" w:eastAsia="Calibri" w:hAnsi="Times New Roman" w:cs="Times New Roman"/>
          <w:b/>
          <w:sz w:val="12"/>
          <w:szCs w:val="12"/>
        </w:rPr>
        <w:t>муниципального района Сергиевский № 39 от 31.12.2015г. «Об утверждении муниципальной программы</w:t>
      </w:r>
    </w:p>
    <w:p w:rsidR="008E680A" w:rsidRDefault="007766B6" w:rsidP="007766B6">
      <w:pPr>
        <w:tabs>
          <w:tab w:val="left" w:pos="284"/>
        </w:tabs>
        <w:spacing w:after="0" w:line="240" w:lineRule="auto"/>
        <w:jc w:val="center"/>
        <w:rPr>
          <w:rFonts w:ascii="Times New Roman" w:eastAsia="Calibri" w:hAnsi="Times New Roman" w:cs="Times New Roman"/>
          <w:sz w:val="12"/>
          <w:szCs w:val="12"/>
        </w:rPr>
      </w:pPr>
      <w:r w:rsidRPr="007766B6">
        <w:rPr>
          <w:rFonts w:ascii="Times New Roman" w:eastAsia="Calibri" w:hAnsi="Times New Roman" w:cs="Times New Roman"/>
          <w:b/>
          <w:sz w:val="12"/>
          <w:szCs w:val="12"/>
        </w:rPr>
        <w:t xml:space="preserve"> «Благоустройство территории сельского поселения Верхняя Орлянка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ПОСТАНОВЛЯЕТ:</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39 от 31.12.2015г.   «Об утверждении муниципальной программы «Благоустройство территории сельского поселения Верхняя Орлянка муниципального района Сергиевский» на 2016-2018гг.» (далее - Программа) следующего содержания:</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Планируемый общий объем финансирования Программы составит:  2768,06529 тыс. рублей (прогноз), в том числе:</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-средств местного бюджета – 1090,51668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 (прогноз):</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2016 год 285,00423 тыс. 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2017 год 343,34369 тыс. 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2018 год 462,16876 тыс. 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 прочие безвозмездные поступления – 514,28000 тыс. 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2016 год 508,030 тыс. 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2017 год 6,25000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2018 год 0,00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 средств областного бюджета – 1163,26861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 (прогноз):</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2016 год 242,65197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2017 год 284,61664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2018 год 636,00000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Общий объем финансирования на реализацию Программы составляет 2768,06529 тыс. рублей, в том числе по годам:</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2016 год – 1035,68620 тыс. 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2017 год – 634,21033 тыс. рублей;</w:t>
      </w: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2018 год – 1098,16876 тыс. рублей.</w:t>
      </w:r>
    </w:p>
    <w:p w:rsid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690DA4" w:rsidRPr="007766B6" w:rsidRDefault="00690DA4" w:rsidP="007766B6">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1418"/>
        <w:gridCol w:w="3544"/>
        <w:gridCol w:w="850"/>
        <w:gridCol w:w="851"/>
        <w:gridCol w:w="850"/>
      </w:tblGrid>
      <w:tr w:rsidR="007766B6" w:rsidRPr="007766B6" w:rsidTr="007766B6">
        <w:trPr>
          <w:trHeight w:val="20"/>
        </w:trPr>
        <w:tc>
          <w:tcPr>
            <w:tcW w:w="1418" w:type="dxa"/>
            <w:vMerge w:val="restart"/>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Наименование бюджета</w:t>
            </w:r>
          </w:p>
        </w:tc>
        <w:tc>
          <w:tcPr>
            <w:tcW w:w="3544" w:type="dxa"/>
            <w:vMerge w:val="restart"/>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Наименование мероприятий</w:t>
            </w:r>
          </w:p>
        </w:tc>
        <w:tc>
          <w:tcPr>
            <w:tcW w:w="2551" w:type="dxa"/>
            <w:gridSpan w:val="3"/>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Сельское поселение В. Орлянка</w:t>
            </w:r>
          </w:p>
        </w:tc>
      </w:tr>
      <w:tr w:rsidR="007766B6" w:rsidRPr="007766B6" w:rsidTr="007766B6">
        <w:trPr>
          <w:trHeight w:val="20"/>
        </w:trPr>
        <w:tc>
          <w:tcPr>
            <w:tcW w:w="1418" w:type="dxa"/>
            <w:vMerge/>
            <w:hideMark/>
          </w:tcPr>
          <w:p w:rsidR="007766B6" w:rsidRPr="007766B6" w:rsidRDefault="007766B6" w:rsidP="007766B6">
            <w:pPr>
              <w:tabs>
                <w:tab w:val="left" w:pos="284"/>
              </w:tabs>
              <w:rPr>
                <w:rFonts w:ascii="Times New Roman" w:eastAsia="Calibri" w:hAnsi="Times New Roman" w:cs="Times New Roman"/>
                <w:sz w:val="12"/>
                <w:szCs w:val="12"/>
              </w:rPr>
            </w:pPr>
          </w:p>
        </w:tc>
        <w:tc>
          <w:tcPr>
            <w:tcW w:w="3544" w:type="dxa"/>
            <w:vMerge/>
            <w:hideMark/>
          </w:tcPr>
          <w:p w:rsidR="007766B6" w:rsidRPr="007766B6" w:rsidRDefault="007766B6" w:rsidP="007766B6">
            <w:pPr>
              <w:tabs>
                <w:tab w:val="left" w:pos="284"/>
              </w:tabs>
              <w:rPr>
                <w:rFonts w:ascii="Times New Roman" w:eastAsia="Calibri" w:hAnsi="Times New Roman" w:cs="Times New Roman"/>
                <w:sz w:val="12"/>
                <w:szCs w:val="12"/>
              </w:rPr>
            </w:pPr>
          </w:p>
        </w:tc>
        <w:tc>
          <w:tcPr>
            <w:tcW w:w="850"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7766B6">
              <w:rPr>
                <w:rFonts w:ascii="Times New Roman" w:eastAsia="Calibri" w:hAnsi="Times New Roman" w:cs="Times New Roman"/>
                <w:sz w:val="12"/>
                <w:szCs w:val="12"/>
              </w:rPr>
              <w:t>рублей</w:t>
            </w:r>
          </w:p>
        </w:tc>
      </w:tr>
      <w:tr w:rsidR="007766B6" w:rsidRPr="007766B6" w:rsidTr="007766B6">
        <w:trPr>
          <w:trHeight w:val="20"/>
        </w:trPr>
        <w:tc>
          <w:tcPr>
            <w:tcW w:w="1418" w:type="dxa"/>
            <w:vMerge w:val="restart"/>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Местный бюджет</w:t>
            </w:r>
          </w:p>
        </w:tc>
        <w:tc>
          <w:tcPr>
            <w:tcW w:w="3544"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Уличное освещение</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198,13200</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227,77879</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345,78600</w:t>
            </w:r>
          </w:p>
        </w:tc>
      </w:tr>
      <w:tr w:rsidR="007766B6" w:rsidRPr="007766B6" w:rsidTr="007766B6">
        <w:trPr>
          <w:trHeight w:val="20"/>
        </w:trPr>
        <w:tc>
          <w:tcPr>
            <w:tcW w:w="1418" w:type="dxa"/>
            <w:vMerge/>
            <w:hideMark/>
          </w:tcPr>
          <w:p w:rsidR="007766B6" w:rsidRPr="007766B6" w:rsidRDefault="007766B6" w:rsidP="007766B6">
            <w:pPr>
              <w:tabs>
                <w:tab w:val="left" w:pos="284"/>
              </w:tabs>
              <w:rPr>
                <w:rFonts w:ascii="Times New Roman" w:eastAsia="Calibri" w:hAnsi="Times New Roman" w:cs="Times New Roman"/>
                <w:sz w:val="12"/>
                <w:szCs w:val="12"/>
              </w:rPr>
            </w:pPr>
          </w:p>
        </w:tc>
        <w:tc>
          <w:tcPr>
            <w:tcW w:w="3544"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Трудоустройство безработных, несовершеннолетних (сезонно)</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73,87223</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79,56490</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79,41068</w:t>
            </w:r>
          </w:p>
        </w:tc>
      </w:tr>
      <w:tr w:rsidR="007766B6" w:rsidRPr="007766B6" w:rsidTr="007766B6">
        <w:trPr>
          <w:trHeight w:val="20"/>
        </w:trPr>
        <w:tc>
          <w:tcPr>
            <w:tcW w:w="1418" w:type="dxa"/>
            <w:vMerge/>
            <w:hideMark/>
          </w:tcPr>
          <w:p w:rsidR="007766B6" w:rsidRPr="007766B6" w:rsidRDefault="007766B6" w:rsidP="007766B6">
            <w:pPr>
              <w:tabs>
                <w:tab w:val="left" w:pos="284"/>
              </w:tabs>
              <w:rPr>
                <w:rFonts w:ascii="Times New Roman" w:eastAsia="Calibri" w:hAnsi="Times New Roman" w:cs="Times New Roman"/>
                <w:sz w:val="12"/>
                <w:szCs w:val="12"/>
              </w:rPr>
            </w:pPr>
          </w:p>
        </w:tc>
        <w:tc>
          <w:tcPr>
            <w:tcW w:w="3544"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0,00000</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0,00000</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13,97208</w:t>
            </w:r>
          </w:p>
        </w:tc>
      </w:tr>
      <w:tr w:rsidR="007766B6" w:rsidRPr="007766B6" w:rsidTr="007766B6">
        <w:trPr>
          <w:trHeight w:val="20"/>
        </w:trPr>
        <w:tc>
          <w:tcPr>
            <w:tcW w:w="1418" w:type="dxa"/>
            <w:vMerge/>
            <w:hideMark/>
          </w:tcPr>
          <w:p w:rsidR="007766B6" w:rsidRPr="007766B6" w:rsidRDefault="007766B6" w:rsidP="007766B6">
            <w:pPr>
              <w:tabs>
                <w:tab w:val="left" w:pos="284"/>
              </w:tabs>
              <w:rPr>
                <w:rFonts w:ascii="Times New Roman" w:eastAsia="Calibri" w:hAnsi="Times New Roman" w:cs="Times New Roman"/>
                <w:sz w:val="12"/>
                <w:szCs w:val="12"/>
              </w:rPr>
            </w:pPr>
          </w:p>
        </w:tc>
        <w:tc>
          <w:tcPr>
            <w:tcW w:w="3544"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Бак</w:t>
            </w:r>
            <w:proofErr w:type="gramStart"/>
            <w:r w:rsidRPr="007766B6">
              <w:rPr>
                <w:rFonts w:ascii="Times New Roman" w:eastAsia="Calibri" w:hAnsi="Times New Roman" w:cs="Times New Roman"/>
                <w:sz w:val="12"/>
                <w:szCs w:val="12"/>
              </w:rPr>
              <w:t>.</w:t>
            </w:r>
            <w:proofErr w:type="gramEnd"/>
            <w:r w:rsidRPr="007766B6">
              <w:rPr>
                <w:rFonts w:ascii="Times New Roman" w:eastAsia="Calibri" w:hAnsi="Times New Roman" w:cs="Times New Roman"/>
                <w:sz w:val="12"/>
                <w:szCs w:val="12"/>
              </w:rPr>
              <w:t xml:space="preserve"> </w:t>
            </w:r>
            <w:proofErr w:type="gramStart"/>
            <w:r w:rsidRPr="007766B6">
              <w:rPr>
                <w:rFonts w:ascii="Times New Roman" w:eastAsia="Calibri" w:hAnsi="Times New Roman" w:cs="Times New Roman"/>
                <w:sz w:val="12"/>
                <w:szCs w:val="12"/>
              </w:rPr>
              <w:t>а</w:t>
            </w:r>
            <w:proofErr w:type="gramEnd"/>
            <w:r w:rsidRPr="007766B6">
              <w:rPr>
                <w:rFonts w:ascii="Times New Roman" w:eastAsia="Calibri" w:hAnsi="Times New Roman" w:cs="Times New Roman"/>
                <w:sz w:val="12"/>
                <w:szCs w:val="12"/>
              </w:rPr>
              <w:t>нализ воды</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0,00000</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0,00000</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5,00000</w:t>
            </w:r>
          </w:p>
        </w:tc>
      </w:tr>
      <w:tr w:rsidR="007766B6" w:rsidRPr="007766B6" w:rsidTr="007766B6">
        <w:trPr>
          <w:trHeight w:val="20"/>
        </w:trPr>
        <w:tc>
          <w:tcPr>
            <w:tcW w:w="1418" w:type="dxa"/>
            <w:vMerge/>
            <w:hideMark/>
          </w:tcPr>
          <w:p w:rsidR="007766B6" w:rsidRPr="007766B6" w:rsidRDefault="007766B6" w:rsidP="007766B6">
            <w:pPr>
              <w:tabs>
                <w:tab w:val="left" w:pos="284"/>
              </w:tabs>
              <w:rPr>
                <w:rFonts w:ascii="Times New Roman" w:eastAsia="Calibri" w:hAnsi="Times New Roman" w:cs="Times New Roman"/>
                <w:sz w:val="12"/>
                <w:szCs w:val="12"/>
              </w:rPr>
            </w:pPr>
          </w:p>
        </w:tc>
        <w:tc>
          <w:tcPr>
            <w:tcW w:w="3544"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Прочие мероприятия</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13,00000</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36,00000</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18,00000</w:t>
            </w:r>
          </w:p>
        </w:tc>
      </w:tr>
      <w:tr w:rsidR="007766B6" w:rsidRPr="007766B6" w:rsidTr="007766B6">
        <w:trPr>
          <w:trHeight w:val="20"/>
        </w:trPr>
        <w:tc>
          <w:tcPr>
            <w:tcW w:w="1418" w:type="dxa"/>
            <w:vMerge/>
            <w:hideMark/>
          </w:tcPr>
          <w:p w:rsidR="007766B6" w:rsidRPr="007766B6" w:rsidRDefault="007766B6" w:rsidP="007766B6">
            <w:pPr>
              <w:tabs>
                <w:tab w:val="left" w:pos="284"/>
              </w:tabs>
              <w:rPr>
                <w:rFonts w:ascii="Times New Roman" w:eastAsia="Calibri" w:hAnsi="Times New Roman" w:cs="Times New Roman"/>
                <w:sz w:val="12"/>
                <w:szCs w:val="12"/>
              </w:rPr>
            </w:pPr>
          </w:p>
        </w:tc>
        <w:tc>
          <w:tcPr>
            <w:tcW w:w="3544"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Доля местного бюджета по капитальному ремонту многоквартирных домов и благоустройству прилегающих территорий</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0,00000</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0,00000</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w:t>
            </w:r>
          </w:p>
        </w:tc>
      </w:tr>
      <w:tr w:rsidR="007766B6" w:rsidRPr="007766B6" w:rsidTr="007766B6">
        <w:trPr>
          <w:trHeight w:val="20"/>
        </w:trPr>
        <w:tc>
          <w:tcPr>
            <w:tcW w:w="1418" w:type="dxa"/>
            <w:vMerge/>
            <w:hideMark/>
          </w:tcPr>
          <w:p w:rsidR="007766B6" w:rsidRPr="007766B6" w:rsidRDefault="007766B6" w:rsidP="007766B6">
            <w:pPr>
              <w:tabs>
                <w:tab w:val="left" w:pos="284"/>
              </w:tabs>
              <w:rPr>
                <w:rFonts w:ascii="Times New Roman" w:eastAsia="Calibri" w:hAnsi="Times New Roman" w:cs="Times New Roman"/>
                <w:sz w:val="12"/>
                <w:szCs w:val="12"/>
              </w:rPr>
            </w:pPr>
          </w:p>
        </w:tc>
        <w:tc>
          <w:tcPr>
            <w:tcW w:w="3544"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ИТОГО</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285,00423</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343,34369</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462,16876</w:t>
            </w:r>
          </w:p>
        </w:tc>
      </w:tr>
      <w:tr w:rsidR="007766B6" w:rsidRPr="007766B6" w:rsidTr="007766B6">
        <w:trPr>
          <w:trHeight w:val="20"/>
        </w:trPr>
        <w:tc>
          <w:tcPr>
            <w:tcW w:w="1418" w:type="dxa"/>
            <w:vMerge w:val="restart"/>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Областной бюджет</w:t>
            </w:r>
          </w:p>
        </w:tc>
        <w:tc>
          <w:tcPr>
            <w:tcW w:w="3544"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Субсидия на решение вопросов местного значения</w:t>
            </w:r>
          </w:p>
        </w:tc>
        <w:tc>
          <w:tcPr>
            <w:tcW w:w="850"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242,65197</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284,61664</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636,00000</w:t>
            </w:r>
          </w:p>
        </w:tc>
      </w:tr>
      <w:tr w:rsidR="007766B6" w:rsidRPr="007766B6" w:rsidTr="007766B6">
        <w:trPr>
          <w:trHeight w:val="20"/>
        </w:trPr>
        <w:tc>
          <w:tcPr>
            <w:tcW w:w="1418" w:type="dxa"/>
            <w:vMerge/>
            <w:hideMark/>
          </w:tcPr>
          <w:p w:rsidR="007766B6" w:rsidRPr="007766B6" w:rsidRDefault="007766B6" w:rsidP="007766B6">
            <w:pPr>
              <w:tabs>
                <w:tab w:val="left" w:pos="284"/>
              </w:tabs>
              <w:rPr>
                <w:rFonts w:ascii="Times New Roman" w:eastAsia="Calibri" w:hAnsi="Times New Roman" w:cs="Times New Roman"/>
                <w:sz w:val="12"/>
                <w:szCs w:val="12"/>
              </w:rPr>
            </w:pPr>
          </w:p>
        </w:tc>
        <w:tc>
          <w:tcPr>
            <w:tcW w:w="3544"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ИТОГО</w:t>
            </w:r>
          </w:p>
        </w:tc>
        <w:tc>
          <w:tcPr>
            <w:tcW w:w="850"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242,65197</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284,61664</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636,00000</w:t>
            </w:r>
          </w:p>
        </w:tc>
      </w:tr>
      <w:tr w:rsidR="007766B6" w:rsidRPr="007766B6" w:rsidTr="007766B6">
        <w:trPr>
          <w:trHeight w:val="20"/>
        </w:trPr>
        <w:tc>
          <w:tcPr>
            <w:tcW w:w="1418" w:type="dxa"/>
            <w:vMerge w:val="restart"/>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Прочие безвозмездные поступления</w:t>
            </w:r>
          </w:p>
        </w:tc>
        <w:tc>
          <w:tcPr>
            <w:tcW w:w="3544"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Приобретение и обустройство детской площадки</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508,030</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6,25000</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w:t>
            </w:r>
          </w:p>
        </w:tc>
      </w:tr>
      <w:tr w:rsidR="007766B6" w:rsidRPr="007766B6" w:rsidTr="007766B6">
        <w:trPr>
          <w:trHeight w:val="20"/>
        </w:trPr>
        <w:tc>
          <w:tcPr>
            <w:tcW w:w="1418" w:type="dxa"/>
            <w:vMerge/>
          </w:tcPr>
          <w:p w:rsidR="007766B6" w:rsidRPr="007766B6" w:rsidRDefault="007766B6" w:rsidP="007766B6">
            <w:pPr>
              <w:tabs>
                <w:tab w:val="left" w:pos="284"/>
              </w:tabs>
              <w:rPr>
                <w:rFonts w:ascii="Times New Roman" w:eastAsia="Calibri" w:hAnsi="Times New Roman" w:cs="Times New Roman"/>
                <w:sz w:val="12"/>
                <w:szCs w:val="12"/>
              </w:rPr>
            </w:pPr>
          </w:p>
        </w:tc>
        <w:tc>
          <w:tcPr>
            <w:tcW w:w="3544"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ИТОГО</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508,030</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6,25000</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0,00000</w:t>
            </w:r>
          </w:p>
        </w:tc>
      </w:tr>
      <w:tr w:rsidR="007766B6" w:rsidRPr="007766B6" w:rsidTr="007766B6">
        <w:trPr>
          <w:trHeight w:val="20"/>
        </w:trPr>
        <w:tc>
          <w:tcPr>
            <w:tcW w:w="4962" w:type="dxa"/>
            <w:gridSpan w:val="2"/>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 xml:space="preserve">            ВСЕГО</w:t>
            </w:r>
          </w:p>
        </w:tc>
        <w:tc>
          <w:tcPr>
            <w:tcW w:w="850" w:type="dxa"/>
            <w:hideMark/>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1035,68620</w:t>
            </w:r>
          </w:p>
        </w:tc>
        <w:tc>
          <w:tcPr>
            <w:tcW w:w="851"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634,21033</w:t>
            </w:r>
          </w:p>
        </w:tc>
        <w:tc>
          <w:tcPr>
            <w:tcW w:w="850" w:type="dxa"/>
          </w:tcPr>
          <w:p w:rsidR="007766B6" w:rsidRPr="007766B6" w:rsidRDefault="007766B6" w:rsidP="007766B6">
            <w:pPr>
              <w:tabs>
                <w:tab w:val="left" w:pos="284"/>
              </w:tabs>
              <w:rPr>
                <w:rFonts w:ascii="Times New Roman" w:eastAsia="Calibri" w:hAnsi="Times New Roman" w:cs="Times New Roman"/>
                <w:sz w:val="12"/>
                <w:szCs w:val="12"/>
              </w:rPr>
            </w:pPr>
            <w:r w:rsidRPr="007766B6">
              <w:rPr>
                <w:rFonts w:ascii="Times New Roman" w:eastAsia="Calibri" w:hAnsi="Times New Roman" w:cs="Times New Roman"/>
                <w:sz w:val="12"/>
                <w:szCs w:val="12"/>
              </w:rPr>
              <w:t>1098,16876</w:t>
            </w:r>
          </w:p>
        </w:tc>
      </w:tr>
    </w:tbl>
    <w:p w:rsid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p>
    <w:p w:rsidR="007766B6" w:rsidRP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2.Опубликовать настоящее Постановление в газете «Сергиевский вестник».</w:t>
      </w:r>
    </w:p>
    <w:p w:rsidR="007766B6" w:rsidRDefault="007766B6" w:rsidP="007766B6">
      <w:pPr>
        <w:tabs>
          <w:tab w:val="left" w:pos="284"/>
        </w:tabs>
        <w:spacing w:after="0" w:line="240" w:lineRule="auto"/>
        <w:ind w:firstLine="284"/>
        <w:jc w:val="both"/>
        <w:rPr>
          <w:rFonts w:ascii="Times New Roman" w:eastAsia="Calibri" w:hAnsi="Times New Roman" w:cs="Times New Roman"/>
          <w:sz w:val="12"/>
          <w:szCs w:val="12"/>
        </w:rPr>
      </w:pPr>
      <w:r w:rsidRPr="007766B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690DA4" w:rsidRPr="007766B6" w:rsidRDefault="00690DA4" w:rsidP="007766B6">
      <w:pPr>
        <w:tabs>
          <w:tab w:val="left" w:pos="284"/>
        </w:tabs>
        <w:spacing w:after="0" w:line="240" w:lineRule="auto"/>
        <w:ind w:firstLine="284"/>
        <w:jc w:val="both"/>
        <w:rPr>
          <w:rFonts w:ascii="Times New Roman" w:eastAsia="Calibri" w:hAnsi="Times New Roman" w:cs="Times New Roman"/>
          <w:sz w:val="12"/>
          <w:szCs w:val="12"/>
        </w:rPr>
      </w:pPr>
    </w:p>
    <w:p w:rsidR="007766B6" w:rsidRPr="007766B6" w:rsidRDefault="007766B6" w:rsidP="007766B6">
      <w:pPr>
        <w:tabs>
          <w:tab w:val="left" w:pos="284"/>
        </w:tabs>
        <w:spacing w:after="0" w:line="240" w:lineRule="auto"/>
        <w:ind w:firstLine="284"/>
        <w:jc w:val="right"/>
        <w:rPr>
          <w:rFonts w:ascii="Times New Roman" w:eastAsia="Calibri" w:hAnsi="Times New Roman" w:cs="Times New Roman"/>
          <w:bCs/>
          <w:sz w:val="12"/>
          <w:szCs w:val="12"/>
        </w:rPr>
      </w:pPr>
      <w:r w:rsidRPr="007766B6">
        <w:rPr>
          <w:rFonts w:ascii="Times New Roman" w:eastAsia="Calibri" w:hAnsi="Times New Roman" w:cs="Times New Roman"/>
          <w:bCs/>
          <w:sz w:val="12"/>
          <w:szCs w:val="12"/>
        </w:rPr>
        <w:t>Глава сельского поселения Верхняя Орлянка</w:t>
      </w:r>
    </w:p>
    <w:p w:rsidR="007766B6" w:rsidRDefault="007766B6" w:rsidP="007766B6">
      <w:pPr>
        <w:tabs>
          <w:tab w:val="left" w:pos="284"/>
        </w:tabs>
        <w:spacing w:after="0" w:line="240" w:lineRule="auto"/>
        <w:ind w:firstLine="284"/>
        <w:jc w:val="right"/>
        <w:rPr>
          <w:rFonts w:ascii="Times New Roman" w:eastAsia="Calibri" w:hAnsi="Times New Roman" w:cs="Times New Roman"/>
          <w:bCs/>
          <w:sz w:val="12"/>
          <w:szCs w:val="12"/>
        </w:rPr>
      </w:pPr>
      <w:r w:rsidRPr="007766B6">
        <w:rPr>
          <w:rFonts w:ascii="Times New Roman" w:eastAsia="Calibri" w:hAnsi="Times New Roman" w:cs="Times New Roman"/>
          <w:bCs/>
          <w:sz w:val="12"/>
          <w:szCs w:val="12"/>
        </w:rPr>
        <w:t>муниципального района Сергиевский</w:t>
      </w:r>
    </w:p>
    <w:p w:rsidR="007766B6" w:rsidRPr="007766B6" w:rsidRDefault="007766B6" w:rsidP="007766B6">
      <w:pPr>
        <w:tabs>
          <w:tab w:val="left" w:pos="284"/>
        </w:tabs>
        <w:spacing w:after="0" w:line="240" w:lineRule="auto"/>
        <w:ind w:firstLine="284"/>
        <w:jc w:val="right"/>
        <w:rPr>
          <w:rFonts w:ascii="Times New Roman" w:eastAsia="Calibri" w:hAnsi="Times New Roman" w:cs="Times New Roman"/>
          <w:sz w:val="12"/>
          <w:szCs w:val="12"/>
        </w:rPr>
      </w:pPr>
      <w:r w:rsidRPr="007766B6">
        <w:rPr>
          <w:rFonts w:ascii="Times New Roman" w:eastAsia="Calibri" w:hAnsi="Times New Roman" w:cs="Times New Roman"/>
          <w:sz w:val="12"/>
          <w:szCs w:val="12"/>
        </w:rPr>
        <w:t>Исмагилов Р.Р.</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690DA4" w:rsidRDefault="00690DA4" w:rsidP="007766B6">
      <w:pPr>
        <w:tabs>
          <w:tab w:val="left" w:pos="284"/>
          <w:tab w:val="left" w:pos="3828"/>
        </w:tabs>
        <w:spacing w:after="0" w:line="240" w:lineRule="auto"/>
        <w:jc w:val="center"/>
        <w:rPr>
          <w:rFonts w:ascii="Times New Roman" w:eastAsia="Calibri" w:hAnsi="Times New Roman" w:cs="Times New Roman"/>
          <w:b/>
          <w:sz w:val="12"/>
          <w:szCs w:val="12"/>
        </w:rPr>
      </w:pPr>
    </w:p>
    <w:p w:rsidR="007766B6" w:rsidRPr="00116671" w:rsidRDefault="007766B6" w:rsidP="007766B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7766B6" w:rsidRPr="00116671" w:rsidRDefault="007766B6" w:rsidP="007766B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766B6">
        <w:rPr>
          <w:rFonts w:ascii="Times New Roman" w:eastAsia="Calibri" w:hAnsi="Times New Roman" w:cs="Times New Roman"/>
          <w:b/>
          <w:sz w:val="12"/>
          <w:szCs w:val="12"/>
        </w:rPr>
        <w:t>ВЕРХНЯЯ ОРЛЯНКА</w:t>
      </w:r>
    </w:p>
    <w:p w:rsidR="007766B6" w:rsidRPr="00116671" w:rsidRDefault="007766B6" w:rsidP="007766B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766B6" w:rsidRPr="00116671" w:rsidRDefault="007766B6" w:rsidP="007766B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766B6" w:rsidRPr="00116671" w:rsidRDefault="007766B6" w:rsidP="007766B6">
      <w:pPr>
        <w:tabs>
          <w:tab w:val="left" w:pos="284"/>
        </w:tabs>
        <w:spacing w:after="0" w:line="240" w:lineRule="auto"/>
        <w:jc w:val="center"/>
        <w:rPr>
          <w:rFonts w:ascii="Times New Roman" w:eastAsia="Calibri" w:hAnsi="Times New Roman" w:cs="Times New Roman"/>
          <w:sz w:val="12"/>
          <w:szCs w:val="12"/>
        </w:rPr>
      </w:pPr>
    </w:p>
    <w:p w:rsidR="007766B6" w:rsidRPr="00116671" w:rsidRDefault="007766B6" w:rsidP="007766B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766B6" w:rsidRDefault="007766B6" w:rsidP="007766B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7766B6" w:rsidRDefault="007766B6" w:rsidP="007766B6">
      <w:pPr>
        <w:tabs>
          <w:tab w:val="left" w:pos="284"/>
        </w:tabs>
        <w:spacing w:after="0" w:line="240" w:lineRule="auto"/>
        <w:jc w:val="center"/>
        <w:rPr>
          <w:rFonts w:ascii="Times New Roman" w:eastAsia="Calibri" w:hAnsi="Times New Roman" w:cs="Times New Roman"/>
          <w:b/>
          <w:sz w:val="12"/>
          <w:szCs w:val="12"/>
        </w:rPr>
      </w:pPr>
      <w:r w:rsidRPr="007766B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Верхняя Орлянка </w:t>
      </w:r>
    </w:p>
    <w:p w:rsidR="008E680A" w:rsidRDefault="007766B6" w:rsidP="007766B6">
      <w:pPr>
        <w:tabs>
          <w:tab w:val="left" w:pos="284"/>
        </w:tabs>
        <w:spacing w:after="0" w:line="240" w:lineRule="auto"/>
        <w:jc w:val="center"/>
        <w:rPr>
          <w:rFonts w:ascii="Times New Roman" w:eastAsia="Calibri" w:hAnsi="Times New Roman" w:cs="Times New Roman"/>
          <w:sz w:val="12"/>
          <w:szCs w:val="12"/>
        </w:rPr>
      </w:pPr>
      <w:r w:rsidRPr="007766B6">
        <w:rPr>
          <w:rFonts w:ascii="Times New Roman" w:eastAsia="Calibri" w:hAnsi="Times New Roman" w:cs="Times New Roman"/>
          <w:b/>
          <w:sz w:val="12"/>
          <w:szCs w:val="12"/>
        </w:rPr>
        <w:t>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b/>
          <w:sz w:val="12"/>
          <w:szCs w:val="12"/>
        </w:rPr>
      </w:pPr>
      <w:r w:rsidRPr="001662CE">
        <w:rPr>
          <w:rFonts w:ascii="Times New Roman" w:eastAsia="Calibri" w:hAnsi="Times New Roman" w:cs="Times New Roman"/>
          <w:b/>
          <w:sz w:val="12"/>
          <w:szCs w:val="12"/>
        </w:rPr>
        <w:t>ПОСТАНОВЛЯЕТ:</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 (далее - Программа) следующего содержания:</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 xml:space="preserve">Общий объем финансирования Программы составляет </w:t>
      </w:r>
      <w:r w:rsidRPr="001662CE">
        <w:rPr>
          <w:rFonts w:ascii="Times New Roman" w:eastAsia="Calibri" w:hAnsi="Times New Roman" w:cs="Times New Roman"/>
          <w:b/>
          <w:sz w:val="12"/>
          <w:szCs w:val="12"/>
        </w:rPr>
        <w:t>5724,62221</w:t>
      </w:r>
      <w:r w:rsidRPr="001662CE">
        <w:rPr>
          <w:rFonts w:ascii="Times New Roman" w:eastAsia="Calibri" w:hAnsi="Times New Roman" w:cs="Times New Roman"/>
          <w:sz w:val="12"/>
          <w:szCs w:val="12"/>
        </w:rPr>
        <w:t xml:space="preserve"> тыс. руб.,  в том числе:</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 xml:space="preserve">- средств местного бюджета – </w:t>
      </w:r>
      <w:r w:rsidRPr="001662CE">
        <w:rPr>
          <w:rFonts w:ascii="Times New Roman" w:eastAsia="Calibri" w:hAnsi="Times New Roman" w:cs="Times New Roman"/>
          <w:b/>
          <w:sz w:val="12"/>
          <w:szCs w:val="12"/>
        </w:rPr>
        <w:t>5260,32091</w:t>
      </w:r>
      <w:r w:rsidRPr="001662CE">
        <w:rPr>
          <w:rFonts w:ascii="Times New Roman" w:eastAsia="Calibri" w:hAnsi="Times New Roman" w:cs="Times New Roman"/>
          <w:sz w:val="12"/>
          <w:szCs w:val="12"/>
        </w:rPr>
        <w:t xml:space="preserve"> тыс. рублей:</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2016 год – 1744,76720 тыс. 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2017 год –1745,29166 тыс. 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2018 год – 1770,26205 тыс. 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 xml:space="preserve">- за счет средств областного бюджета </w:t>
      </w:r>
      <w:r w:rsidRPr="001662CE">
        <w:rPr>
          <w:rFonts w:ascii="Times New Roman" w:eastAsia="Calibri" w:hAnsi="Times New Roman" w:cs="Times New Roman"/>
          <w:b/>
          <w:sz w:val="12"/>
          <w:szCs w:val="12"/>
        </w:rPr>
        <w:t xml:space="preserve">231,90130 </w:t>
      </w:r>
      <w:r w:rsidRPr="001662CE">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1662CE">
        <w:rPr>
          <w:rFonts w:ascii="Times New Roman" w:eastAsia="Calibri" w:hAnsi="Times New Roman" w:cs="Times New Roman"/>
          <w:sz w:val="12"/>
          <w:szCs w:val="12"/>
        </w:rPr>
        <w:t>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2016 год – 60,41504 тыс.</w:t>
      </w:r>
      <w:r>
        <w:rPr>
          <w:rFonts w:ascii="Times New Roman" w:eastAsia="Calibri" w:hAnsi="Times New Roman" w:cs="Times New Roman"/>
          <w:sz w:val="12"/>
          <w:szCs w:val="12"/>
        </w:rPr>
        <w:t xml:space="preserve"> </w:t>
      </w:r>
      <w:r w:rsidRPr="001662CE">
        <w:rPr>
          <w:rFonts w:ascii="Times New Roman" w:eastAsia="Calibri" w:hAnsi="Times New Roman" w:cs="Times New Roman"/>
          <w:sz w:val="12"/>
          <w:szCs w:val="12"/>
        </w:rPr>
        <w:t>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2017 год – 171,48626 тыс.</w:t>
      </w:r>
      <w:r>
        <w:rPr>
          <w:rFonts w:ascii="Times New Roman" w:eastAsia="Calibri" w:hAnsi="Times New Roman" w:cs="Times New Roman"/>
          <w:sz w:val="12"/>
          <w:szCs w:val="12"/>
        </w:rPr>
        <w:t xml:space="preserve"> </w:t>
      </w:r>
      <w:r w:rsidRPr="001662CE">
        <w:rPr>
          <w:rFonts w:ascii="Times New Roman" w:eastAsia="Calibri" w:hAnsi="Times New Roman" w:cs="Times New Roman"/>
          <w:sz w:val="12"/>
          <w:szCs w:val="12"/>
        </w:rPr>
        <w:t>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1662CE">
        <w:rPr>
          <w:rFonts w:ascii="Times New Roman" w:eastAsia="Calibri" w:hAnsi="Times New Roman" w:cs="Times New Roman"/>
          <w:sz w:val="12"/>
          <w:szCs w:val="12"/>
        </w:rPr>
        <w:t>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 xml:space="preserve">- средства федерального бюджета – </w:t>
      </w:r>
      <w:r w:rsidRPr="001662CE">
        <w:rPr>
          <w:rFonts w:ascii="Times New Roman" w:eastAsia="Calibri" w:hAnsi="Times New Roman" w:cs="Times New Roman"/>
          <w:b/>
          <w:sz w:val="12"/>
          <w:szCs w:val="12"/>
        </w:rPr>
        <w:t>232,40000</w:t>
      </w:r>
      <w:r w:rsidRPr="001662CE">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1662CE">
        <w:rPr>
          <w:rFonts w:ascii="Times New Roman" w:eastAsia="Calibri" w:hAnsi="Times New Roman" w:cs="Times New Roman"/>
          <w:sz w:val="12"/>
          <w:szCs w:val="12"/>
        </w:rPr>
        <w:t>рублей:</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2016 год – 77,20000 тыс. 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2017 год- 74,50000 тыс. 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2018 год- 80,70000 тыс. руб.</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1.2. Раздел  Программы  4 «Ресурсное обеспечение реализации Программы» изложить в редакции согласно Приложению №1 к настоящему Постановлению.</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2.Опубликовать настоящее Постановление в газете «Сергиевский вестник».</w:t>
      </w:r>
    </w:p>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1662CE" w:rsidRPr="001662CE" w:rsidRDefault="001662CE" w:rsidP="001662CE">
      <w:pPr>
        <w:tabs>
          <w:tab w:val="left" w:pos="284"/>
        </w:tabs>
        <w:spacing w:after="0" w:line="240" w:lineRule="auto"/>
        <w:ind w:firstLine="284"/>
        <w:jc w:val="right"/>
        <w:rPr>
          <w:rFonts w:ascii="Times New Roman" w:eastAsia="Calibri" w:hAnsi="Times New Roman" w:cs="Times New Roman"/>
          <w:bCs/>
          <w:sz w:val="12"/>
          <w:szCs w:val="12"/>
        </w:rPr>
      </w:pPr>
      <w:r w:rsidRPr="001662CE">
        <w:rPr>
          <w:rFonts w:ascii="Times New Roman" w:eastAsia="Calibri" w:hAnsi="Times New Roman" w:cs="Times New Roman"/>
          <w:bCs/>
          <w:sz w:val="12"/>
          <w:szCs w:val="12"/>
        </w:rPr>
        <w:t>Глава сельского поселения Верхняя Орлянка</w:t>
      </w:r>
    </w:p>
    <w:p w:rsidR="001662CE" w:rsidRDefault="001662CE" w:rsidP="001662CE">
      <w:pPr>
        <w:tabs>
          <w:tab w:val="left" w:pos="284"/>
        </w:tabs>
        <w:spacing w:after="0" w:line="240" w:lineRule="auto"/>
        <w:ind w:firstLine="284"/>
        <w:jc w:val="right"/>
        <w:rPr>
          <w:rFonts w:ascii="Times New Roman" w:eastAsia="Calibri" w:hAnsi="Times New Roman" w:cs="Times New Roman"/>
          <w:bCs/>
          <w:sz w:val="12"/>
          <w:szCs w:val="12"/>
        </w:rPr>
      </w:pPr>
      <w:r w:rsidRPr="001662CE">
        <w:rPr>
          <w:rFonts w:ascii="Times New Roman" w:eastAsia="Calibri" w:hAnsi="Times New Roman" w:cs="Times New Roman"/>
          <w:bCs/>
          <w:sz w:val="12"/>
          <w:szCs w:val="12"/>
        </w:rPr>
        <w:t>муниципального района Сергиевский</w:t>
      </w:r>
    </w:p>
    <w:p w:rsidR="001662CE" w:rsidRDefault="001662CE" w:rsidP="001662CE">
      <w:pPr>
        <w:tabs>
          <w:tab w:val="left" w:pos="284"/>
        </w:tabs>
        <w:spacing w:after="0" w:line="240" w:lineRule="auto"/>
        <w:ind w:firstLine="284"/>
        <w:jc w:val="right"/>
        <w:rPr>
          <w:rFonts w:ascii="Times New Roman" w:eastAsia="Calibri" w:hAnsi="Times New Roman" w:cs="Times New Roman"/>
          <w:bCs/>
          <w:sz w:val="12"/>
          <w:szCs w:val="12"/>
        </w:rPr>
      </w:pPr>
      <w:r w:rsidRPr="001662CE">
        <w:rPr>
          <w:rFonts w:ascii="Times New Roman" w:eastAsia="Calibri" w:hAnsi="Times New Roman" w:cs="Times New Roman"/>
          <w:bCs/>
          <w:sz w:val="12"/>
          <w:szCs w:val="12"/>
        </w:rPr>
        <w:t>Исмагилов Р.Р.</w:t>
      </w:r>
    </w:p>
    <w:p w:rsidR="001662CE" w:rsidRPr="001662CE" w:rsidRDefault="001662CE" w:rsidP="001662CE">
      <w:pPr>
        <w:tabs>
          <w:tab w:val="left" w:pos="284"/>
        </w:tabs>
        <w:spacing w:after="0" w:line="240" w:lineRule="auto"/>
        <w:ind w:firstLine="284"/>
        <w:jc w:val="right"/>
        <w:rPr>
          <w:rFonts w:ascii="Times New Roman" w:eastAsia="Calibri" w:hAnsi="Times New Roman" w:cs="Times New Roman"/>
          <w:sz w:val="12"/>
          <w:szCs w:val="12"/>
        </w:rPr>
      </w:pPr>
    </w:p>
    <w:p w:rsidR="001662CE" w:rsidRPr="00552ED3" w:rsidRDefault="001662CE" w:rsidP="001662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1662CE" w:rsidRDefault="001662CE" w:rsidP="001662C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к постановлению Администрации </w:t>
      </w:r>
    </w:p>
    <w:p w:rsidR="001662CE" w:rsidRPr="00552ED3" w:rsidRDefault="001662CE" w:rsidP="001662C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1662CE">
        <w:rPr>
          <w:rFonts w:ascii="Times New Roman" w:eastAsia="Calibri" w:hAnsi="Times New Roman" w:cs="Times New Roman"/>
          <w:i/>
          <w:sz w:val="12"/>
          <w:szCs w:val="12"/>
        </w:rPr>
        <w:t>Верхняя Орлянка</w:t>
      </w:r>
    </w:p>
    <w:p w:rsidR="001662CE" w:rsidRPr="00552ED3" w:rsidRDefault="001662CE" w:rsidP="001662C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1662CE" w:rsidRDefault="001662CE" w:rsidP="001662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№5</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«13</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CF6F27" w:rsidRPr="00552ED3" w:rsidRDefault="00CF6F27" w:rsidP="001662CE">
      <w:pPr>
        <w:tabs>
          <w:tab w:val="left" w:pos="284"/>
        </w:tabs>
        <w:spacing w:after="0" w:line="240" w:lineRule="auto"/>
        <w:jc w:val="right"/>
        <w:rPr>
          <w:rFonts w:ascii="Times New Roman" w:eastAsia="Calibri" w:hAnsi="Times New Roman" w:cs="Times New Roman"/>
          <w:i/>
          <w:sz w:val="12"/>
          <w:szCs w:val="12"/>
        </w:rPr>
      </w:pPr>
    </w:p>
    <w:tbl>
      <w:tblPr>
        <w:tblStyle w:val="af1"/>
        <w:tblW w:w="7513" w:type="dxa"/>
        <w:tblInd w:w="108" w:type="dxa"/>
        <w:tblLayout w:type="fixed"/>
        <w:tblLook w:val="01C0" w:firstRow="0" w:lastRow="1" w:firstColumn="1" w:lastColumn="1" w:noHBand="0" w:noVBand="0"/>
      </w:tblPr>
      <w:tblGrid>
        <w:gridCol w:w="378"/>
        <w:gridCol w:w="4584"/>
        <w:gridCol w:w="850"/>
        <w:gridCol w:w="851"/>
        <w:gridCol w:w="850"/>
      </w:tblGrid>
      <w:tr w:rsidR="001662CE" w:rsidRPr="001662CE" w:rsidTr="001662CE">
        <w:trPr>
          <w:trHeight w:val="20"/>
        </w:trPr>
        <w:tc>
          <w:tcPr>
            <w:tcW w:w="378" w:type="dxa"/>
            <w:vMerge w:val="restart"/>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 xml:space="preserve">№ </w:t>
            </w:r>
            <w:proofErr w:type="gramStart"/>
            <w:r w:rsidRPr="001662CE">
              <w:rPr>
                <w:rFonts w:ascii="Times New Roman" w:eastAsia="Calibri" w:hAnsi="Times New Roman" w:cs="Times New Roman"/>
                <w:sz w:val="12"/>
                <w:szCs w:val="12"/>
              </w:rPr>
              <w:t>п</w:t>
            </w:r>
            <w:proofErr w:type="gramEnd"/>
            <w:r w:rsidRPr="001662CE">
              <w:rPr>
                <w:rFonts w:ascii="Times New Roman" w:eastAsia="Calibri" w:hAnsi="Times New Roman" w:cs="Times New Roman"/>
                <w:sz w:val="12"/>
                <w:szCs w:val="12"/>
              </w:rPr>
              <w:t>/п</w:t>
            </w:r>
          </w:p>
        </w:tc>
        <w:tc>
          <w:tcPr>
            <w:tcW w:w="4584" w:type="dxa"/>
            <w:vMerge w:val="restart"/>
          </w:tcPr>
          <w:p w:rsidR="001662CE" w:rsidRPr="001662CE" w:rsidRDefault="001662CE" w:rsidP="001662CE">
            <w:pPr>
              <w:tabs>
                <w:tab w:val="left" w:pos="284"/>
              </w:tabs>
              <w:ind w:firstLine="284"/>
              <w:rPr>
                <w:rFonts w:ascii="Times New Roman" w:eastAsia="Calibri" w:hAnsi="Times New Roman" w:cs="Times New Roman"/>
                <w:sz w:val="12"/>
                <w:szCs w:val="12"/>
              </w:rPr>
            </w:pPr>
            <w:r w:rsidRPr="001662CE">
              <w:rPr>
                <w:rFonts w:ascii="Times New Roman" w:eastAsia="Calibri" w:hAnsi="Times New Roman" w:cs="Times New Roman"/>
                <w:sz w:val="12"/>
                <w:szCs w:val="12"/>
              </w:rPr>
              <w:t>Наименование мероприятия</w:t>
            </w:r>
          </w:p>
        </w:tc>
        <w:tc>
          <w:tcPr>
            <w:tcW w:w="2551" w:type="dxa"/>
            <w:gridSpan w:val="3"/>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Годы реализации</w:t>
            </w:r>
          </w:p>
        </w:tc>
      </w:tr>
      <w:tr w:rsidR="001662CE" w:rsidRPr="001662CE" w:rsidTr="001662CE">
        <w:trPr>
          <w:trHeight w:val="20"/>
        </w:trPr>
        <w:tc>
          <w:tcPr>
            <w:tcW w:w="378" w:type="dxa"/>
            <w:vMerge/>
            <w:hideMark/>
          </w:tcPr>
          <w:p w:rsidR="001662CE" w:rsidRPr="001662CE" w:rsidRDefault="001662CE" w:rsidP="001662CE">
            <w:pPr>
              <w:tabs>
                <w:tab w:val="left" w:pos="284"/>
              </w:tabs>
              <w:ind w:firstLine="284"/>
              <w:rPr>
                <w:rFonts w:ascii="Times New Roman" w:eastAsia="Calibri" w:hAnsi="Times New Roman" w:cs="Times New Roman"/>
                <w:sz w:val="12"/>
                <w:szCs w:val="12"/>
              </w:rPr>
            </w:pPr>
          </w:p>
        </w:tc>
        <w:tc>
          <w:tcPr>
            <w:tcW w:w="4584" w:type="dxa"/>
            <w:vMerge/>
            <w:hideMark/>
          </w:tcPr>
          <w:p w:rsidR="001662CE" w:rsidRPr="001662CE" w:rsidRDefault="001662CE" w:rsidP="001662CE">
            <w:pPr>
              <w:tabs>
                <w:tab w:val="left" w:pos="284"/>
              </w:tabs>
              <w:ind w:firstLine="284"/>
              <w:rPr>
                <w:rFonts w:ascii="Times New Roman" w:eastAsia="Calibri" w:hAnsi="Times New Roman" w:cs="Times New Roman"/>
                <w:sz w:val="12"/>
                <w:szCs w:val="12"/>
              </w:rPr>
            </w:pP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2016 год в тыс. руб.</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2017 год в тыс. руб.</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2018 год в тыс. руб.</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536,52770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530,20044</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554,30046</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Функционирование местных администраций</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892,60545</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1003,57612</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873,26113</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3</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37,31200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4</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4,95490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1,51123</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2,86980</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5</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Осуществление полномочий по определению поставщико</w:t>
            </w:r>
            <w:proofErr w:type="gramStart"/>
            <w:r w:rsidRPr="001662CE">
              <w:rPr>
                <w:rFonts w:ascii="Times New Roman" w:eastAsia="Calibri" w:hAnsi="Times New Roman" w:cs="Times New Roman"/>
                <w:sz w:val="12"/>
                <w:szCs w:val="12"/>
              </w:rPr>
              <w:t>в(</w:t>
            </w:r>
            <w:proofErr w:type="gramEnd"/>
            <w:r w:rsidRPr="001662CE">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2,17659</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2,58191</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3,31552</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6</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7,54710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8,23869</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10,57957</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7</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1662CE">
              <w:rPr>
                <w:rFonts w:ascii="Times New Roman" w:eastAsia="Calibri" w:hAnsi="Times New Roman" w:cs="Times New Roman"/>
                <w:sz w:val="12"/>
                <w:szCs w:val="12"/>
              </w:rPr>
              <w:t>контроля за</w:t>
            </w:r>
            <w:proofErr w:type="gramEnd"/>
            <w:r w:rsidRPr="001662CE">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39,53248</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43,15503</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55,41688</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8</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1,82224</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1,97482</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3,09433</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9</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250,00000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250,00000</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194,00000</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10</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7,54710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8,23869</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10,57957</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11</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 xml:space="preserve">Подготовка проекта генерального плана поселения, проекта правил землепользования и застройки поселения самостоятельно, либо на основании </w:t>
            </w:r>
            <w:r w:rsidRPr="001662CE">
              <w:rPr>
                <w:rFonts w:ascii="Times New Roman" w:eastAsia="Calibri" w:hAnsi="Times New Roman" w:cs="Times New Roman"/>
                <w:sz w:val="12"/>
                <w:szCs w:val="12"/>
              </w:rPr>
              <w:lastRenderedPageBreak/>
              <w:t>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lastRenderedPageBreak/>
              <w:t>12,57849</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18,58115</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17,63261</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lastRenderedPageBreak/>
              <w:t>12</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12,57849</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13,73115</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17,63261</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13</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Первичный воинский учет</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77,20000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74,50000</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80,70000</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14</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Госпошлина</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15</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Обслуживание муниципального долга</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17,00000</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16</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8,23869</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10,57957</w:t>
            </w:r>
          </w:p>
        </w:tc>
      </w:tr>
      <w:tr w:rsidR="001662CE" w:rsidRPr="001662CE" w:rsidTr="001662CE">
        <w:trPr>
          <w:trHeight w:val="20"/>
        </w:trPr>
        <w:tc>
          <w:tcPr>
            <w:tcW w:w="378"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17</w:t>
            </w:r>
          </w:p>
        </w:tc>
        <w:tc>
          <w:tcPr>
            <w:tcW w:w="4584"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Прочие мероприятия</w:t>
            </w:r>
          </w:p>
        </w:tc>
        <w:tc>
          <w:tcPr>
            <w:tcW w:w="850" w:type="dxa"/>
            <w:hideMark/>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26,75000</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r>
      <w:tr w:rsidR="001662CE" w:rsidRPr="001662CE" w:rsidTr="001662CE">
        <w:trPr>
          <w:trHeight w:val="20"/>
        </w:trPr>
        <w:tc>
          <w:tcPr>
            <w:tcW w:w="378" w:type="dxa"/>
          </w:tcPr>
          <w:p w:rsidR="001662CE" w:rsidRPr="001662CE" w:rsidRDefault="001662CE" w:rsidP="001662CE">
            <w:pPr>
              <w:tabs>
                <w:tab w:val="left" w:pos="284"/>
              </w:tabs>
              <w:rPr>
                <w:rFonts w:ascii="Times New Roman" w:eastAsia="Calibri" w:hAnsi="Times New Roman" w:cs="Times New Roman"/>
                <w:sz w:val="12"/>
                <w:szCs w:val="12"/>
              </w:rPr>
            </w:pPr>
          </w:p>
        </w:tc>
        <w:tc>
          <w:tcPr>
            <w:tcW w:w="4584"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За счет средств местного бюджета:</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1744,76720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1745,29166</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1770,26205</w:t>
            </w:r>
          </w:p>
        </w:tc>
      </w:tr>
      <w:tr w:rsidR="001662CE" w:rsidRPr="001662CE" w:rsidTr="001662CE">
        <w:trPr>
          <w:trHeight w:val="20"/>
        </w:trPr>
        <w:tc>
          <w:tcPr>
            <w:tcW w:w="378" w:type="dxa"/>
          </w:tcPr>
          <w:p w:rsidR="001662CE" w:rsidRPr="001662CE" w:rsidRDefault="001662CE" w:rsidP="001662CE">
            <w:pPr>
              <w:tabs>
                <w:tab w:val="left" w:pos="284"/>
              </w:tabs>
              <w:rPr>
                <w:rFonts w:ascii="Times New Roman" w:eastAsia="Calibri" w:hAnsi="Times New Roman" w:cs="Times New Roman"/>
                <w:sz w:val="12"/>
                <w:szCs w:val="12"/>
              </w:rPr>
            </w:pPr>
          </w:p>
        </w:tc>
        <w:tc>
          <w:tcPr>
            <w:tcW w:w="4584"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За счет средств областного бюджета:</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60,41504</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171,48626</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0,00000</w:t>
            </w:r>
          </w:p>
        </w:tc>
      </w:tr>
      <w:tr w:rsidR="001662CE" w:rsidRPr="001662CE" w:rsidTr="001662CE">
        <w:trPr>
          <w:trHeight w:val="20"/>
        </w:trPr>
        <w:tc>
          <w:tcPr>
            <w:tcW w:w="378" w:type="dxa"/>
          </w:tcPr>
          <w:p w:rsidR="001662CE" w:rsidRPr="001662CE" w:rsidRDefault="001662CE" w:rsidP="001662CE">
            <w:pPr>
              <w:tabs>
                <w:tab w:val="left" w:pos="284"/>
              </w:tabs>
              <w:rPr>
                <w:rFonts w:ascii="Times New Roman" w:eastAsia="Calibri" w:hAnsi="Times New Roman" w:cs="Times New Roman"/>
                <w:sz w:val="12"/>
                <w:szCs w:val="12"/>
              </w:rPr>
            </w:pPr>
          </w:p>
        </w:tc>
        <w:tc>
          <w:tcPr>
            <w:tcW w:w="4584"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За счет средств федерального бюджета:</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77,20000</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74,50000</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80,70000</w:t>
            </w:r>
          </w:p>
        </w:tc>
      </w:tr>
      <w:tr w:rsidR="001662CE" w:rsidRPr="001662CE" w:rsidTr="001662CE">
        <w:trPr>
          <w:trHeight w:val="20"/>
        </w:trPr>
        <w:tc>
          <w:tcPr>
            <w:tcW w:w="378" w:type="dxa"/>
          </w:tcPr>
          <w:p w:rsidR="001662CE" w:rsidRPr="001662CE" w:rsidRDefault="001662CE" w:rsidP="001662CE">
            <w:pPr>
              <w:tabs>
                <w:tab w:val="left" w:pos="284"/>
              </w:tabs>
              <w:rPr>
                <w:rFonts w:ascii="Times New Roman" w:eastAsia="Calibri" w:hAnsi="Times New Roman" w:cs="Times New Roman"/>
                <w:sz w:val="12"/>
                <w:szCs w:val="12"/>
              </w:rPr>
            </w:pPr>
          </w:p>
        </w:tc>
        <w:tc>
          <w:tcPr>
            <w:tcW w:w="4584"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ВСЕГО:</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1882,38224</w:t>
            </w:r>
          </w:p>
        </w:tc>
        <w:tc>
          <w:tcPr>
            <w:tcW w:w="851"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1991,27792</w:t>
            </w:r>
          </w:p>
        </w:tc>
        <w:tc>
          <w:tcPr>
            <w:tcW w:w="850" w:type="dxa"/>
          </w:tcPr>
          <w:p w:rsidR="001662CE" w:rsidRPr="001662CE" w:rsidRDefault="001662CE" w:rsidP="001662CE">
            <w:pPr>
              <w:tabs>
                <w:tab w:val="left" w:pos="284"/>
              </w:tabs>
              <w:rPr>
                <w:rFonts w:ascii="Times New Roman" w:eastAsia="Calibri" w:hAnsi="Times New Roman" w:cs="Times New Roman"/>
                <w:sz w:val="12"/>
                <w:szCs w:val="12"/>
              </w:rPr>
            </w:pPr>
            <w:r w:rsidRPr="001662CE">
              <w:rPr>
                <w:rFonts w:ascii="Times New Roman" w:eastAsia="Calibri" w:hAnsi="Times New Roman" w:cs="Times New Roman"/>
                <w:sz w:val="12"/>
                <w:szCs w:val="12"/>
              </w:rPr>
              <w:t>1850,96205</w:t>
            </w:r>
          </w:p>
        </w:tc>
      </w:tr>
    </w:tbl>
    <w:p w:rsidR="001662CE" w:rsidRPr="001662CE" w:rsidRDefault="001662CE" w:rsidP="001662CE">
      <w:pPr>
        <w:tabs>
          <w:tab w:val="left" w:pos="284"/>
        </w:tabs>
        <w:spacing w:after="0" w:line="240" w:lineRule="auto"/>
        <w:ind w:firstLine="284"/>
        <w:jc w:val="both"/>
        <w:rPr>
          <w:rFonts w:ascii="Times New Roman" w:eastAsia="Calibri" w:hAnsi="Times New Roman" w:cs="Times New Roman"/>
          <w:sz w:val="12"/>
          <w:szCs w:val="12"/>
        </w:rPr>
      </w:pPr>
      <w:r w:rsidRPr="001662CE">
        <w:rPr>
          <w:rFonts w:ascii="Times New Roman" w:eastAsia="Calibri" w:hAnsi="Times New Roman" w:cs="Times New Roman"/>
          <w:b/>
          <w:sz w:val="12"/>
          <w:szCs w:val="12"/>
        </w:rPr>
        <w:t xml:space="preserve">* </w:t>
      </w:r>
      <w:r w:rsidRPr="001662CE">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1662CE">
        <w:rPr>
          <w:rFonts w:ascii="Times New Roman" w:eastAsia="Calibri" w:hAnsi="Times New Roman" w:cs="Times New Roman"/>
          <w:sz w:val="12"/>
          <w:szCs w:val="12"/>
        </w:rPr>
        <w:t>согласно методик</w:t>
      </w:r>
      <w:proofErr w:type="gramEnd"/>
      <w:r w:rsidRPr="001662CE">
        <w:rPr>
          <w:rFonts w:ascii="Times New Roman" w:eastAsia="Calibri" w:hAnsi="Times New Roman" w:cs="Times New Roman"/>
          <w:sz w:val="12"/>
          <w:szCs w:val="12"/>
        </w:rPr>
        <w:t xml:space="preserve"> расчета объемов иных межбюджетных трансфертов.</w:t>
      </w:r>
    </w:p>
    <w:p w:rsidR="008E680A" w:rsidRDefault="008E680A" w:rsidP="001662CE">
      <w:pPr>
        <w:tabs>
          <w:tab w:val="left" w:pos="284"/>
        </w:tabs>
        <w:spacing w:after="0" w:line="240" w:lineRule="auto"/>
        <w:jc w:val="both"/>
        <w:rPr>
          <w:rFonts w:ascii="Times New Roman" w:eastAsia="Calibri" w:hAnsi="Times New Roman" w:cs="Times New Roman"/>
          <w:sz w:val="12"/>
          <w:szCs w:val="12"/>
        </w:rPr>
      </w:pPr>
    </w:p>
    <w:p w:rsidR="00CF6F27" w:rsidRPr="001662CE" w:rsidRDefault="00CF6F27" w:rsidP="001662CE">
      <w:pPr>
        <w:tabs>
          <w:tab w:val="left" w:pos="284"/>
        </w:tabs>
        <w:spacing w:after="0" w:line="240" w:lineRule="auto"/>
        <w:jc w:val="both"/>
        <w:rPr>
          <w:rFonts w:ascii="Times New Roman" w:eastAsia="Calibri" w:hAnsi="Times New Roman" w:cs="Times New Roman"/>
          <w:sz w:val="12"/>
          <w:szCs w:val="12"/>
        </w:rPr>
      </w:pPr>
    </w:p>
    <w:p w:rsidR="00D758FB" w:rsidRPr="00116671" w:rsidRDefault="00D758FB" w:rsidP="00D758F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D758FB" w:rsidRPr="00116671" w:rsidRDefault="00D758FB" w:rsidP="00D758F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758FB">
        <w:rPr>
          <w:rFonts w:ascii="Times New Roman" w:eastAsia="Calibri" w:hAnsi="Times New Roman" w:cs="Times New Roman"/>
          <w:b/>
          <w:sz w:val="12"/>
          <w:szCs w:val="12"/>
        </w:rPr>
        <w:t>ВОРОТНЕЕ</w:t>
      </w:r>
    </w:p>
    <w:p w:rsidR="00D758FB" w:rsidRPr="00116671" w:rsidRDefault="00D758FB" w:rsidP="00D758F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D758FB" w:rsidRPr="00116671" w:rsidRDefault="00D758FB" w:rsidP="00D758F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D758FB" w:rsidRPr="00116671" w:rsidRDefault="00D758FB" w:rsidP="00D758FB">
      <w:pPr>
        <w:tabs>
          <w:tab w:val="left" w:pos="284"/>
        </w:tabs>
        <w:spacing w:after="0" w:line="240" w:lineRule="auto"/>
        <w:jc w:val="center"/>
        <w:rPr>
          <w:rFonts w:ascii="Times New Roman" w:eastAsia="Calibri" w:hAnsi="Times New Roman" w:cs="Times New Roman"/>
          <w:sz w:val="12"/>
          <w:szCs w:val="12"/>
        </w:rPr>
      </w:pPr>
    </w:p>
    <w:p w:rsidR="00D758FB" w:rsidRPr="00116671" w:rsidRDefault="00D758FB" w:rsidP="00D758F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D758FB" w:rsidRDefault="00D758FB" w:rsidP="00D75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w:t>
      </w:r>
    </w:p>
    <w:p w:rsidR="00D758FB" w:rsidRDefault="00D758FB" w:rsidP="00D758FB">
      <w:pPr>
        <w:tabs>
          <w:tab w:val="left" w:pos="284"/>
        </w:tabs>
        <w:spacing w:after="0" w:line="240" w:lineRule="auto"/>
        <w:jc w:val="center"/>
        <w:rPr>
          <w:rFonts w:ascii="Times New Roman" w:eastAsia="Calibri" w:hAnsi="Times New Roman" w:cs="Times New Roman"/>
          <w:b/>
          <w:sz w:val="12"/>
          <w:szCs w:val="12"/>
        </w:rPr>
      </w:pPr>
      <w:r w:rsidRPr="00D758FB">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Воротнее </w:t>
      </w:r>
    </w:p>
    <w:p w:rsidR="00D758FB" w:rsidRDefault="00D758FB" w:rsidP="00D758FB">
      <w:pPr>
        <w:tabs>
          <w:tab w:val="left" w:pos="284"/>
        </w:tabs>
        <w:spacing w:after="0" w:line="240" w:lineRule="auto"/>
        <w:jc w:val="center"/>
        <w:rPr>
          <w:rFonts w:ascii="Times New Roman" w:eastAsia="Calibri" w:hAnsi="Times New Roman" w:cs="Times New Roman"/>
          <w:b/>
          <w:sz w:val="12"/>
          <w:szCs w:val="12"/>
        </w:rPr>
      </w:pPr>
      <w:r w:rsidRPr="00D758FB">
        <w:rPr>
          <w:rFonts w:ascii="Times New Roman" w:eastAsia="Calibri" w:hAnsi="Times New Roman" w:cs="Times New Roman"/>
          <w:b/>
          <w:sz w:val="12"/>
          <w:szCs w:val="12"/>
        </w:rPr>
        <w:t xml:space="preserve"> муниципального района Сергиевский № 48 от 31.12.2015г. «Об утверждении муниципальной программы</w:t>
      </w:r>
    </w:p>
    <w:p w:rsidR="00D758FB" w:rsidRDefault="00D758FB" w:rsidP="00D758FB">
      <w:pPr>
        <w:tabs>
          <w:tab w:val="left" w:pos="284"/>
        </w:tabs>
        <w:spacing w:after="0" w:line="240" w:lineRule="auto"/>
        <w:jc w:val="center"/>
        <w:rPr>
          <w:rFonts w:ascii="Times New Roman" w:eastAsia="Calibri" w:hAnsi="Times New Roman" w:cs="Times New Roman"/>
          <w:b/>
          <w:sz w:val="12"/>
          <w:szCs w:val="12"/>
        </w:rPr>
      </w:pPr>
      <w:r w:rsidRPr="00D758FB">
        <w:rPr>
          <w:rFonts w:ascii="Times New Roman" w:eastAsia="Calibri" w:hAnsi="Times New Roman" w:cs="Times New Roman"/>
          <w:b/>
          <w:sz w:val="12"/>
          <w:szCs w:val="12"/>
        </w:rPr>
        <w:t xml:space="preserve"> «Защита населения и территории от чрезвычайных ситуаций природного и техногенного характера,</w:t>
      </w:r>
    </w:p>
    <w:p w:rsidR="00D758FB" w:rsidRDefault="00D758FB" w:rsidP="00D758FB">
      <w:pPr>
        <w:tabs>
          <w:tab w:val="left" w:pos="284"/>
        </w:tabs>
        <w:spacing w:after="0" w:line="240" w:lineRule="auto"/>
        <w:jc w:val="center"/>
        <w:rPr>
          <w:rFonts w:ascii="Times New Roman" w:eastAsia="Calibri" w:hAnsi="Times New Roman" w:cs="Times New Roman"/>
          <w:b/>
          <w:sz w:val="12"/>
          <w:szCs w:val="12"/>
        </w:rPr>
      </w:pPr>
      <w:r w:rsidRPr="00D758FB">
        <w:rPr>
          <w:rFonts w:ascii="Times New Roman" w:eastAsia="Calibri" w:hAnsi="Times New Roman" w:cs="Times New Roman"/>
          <w:b/>
          <w:sz w:val="12"/>
          <w:szCs w:val="12"/>
        </w:rPr>
        <w:t xml:space="preserve"> обеспечение пожарной безопасности и создание условий для деятельности народной дружины на территории</w:t>
      </w:r>
    </w:p>
    <w:p w:rsidR="008E680A" w:rsidRDefault="00D758FB" w:rsidP="00D758FB">
      <w:pPr>
        <w:tabs>
          <w:tab w:val="left" w:pos="284"/>
        </w:tabs>
        <w:spacing w:after="0" w:line="240" w:lineRule="auto"/>
        <w:jc w:val="center"/>
        <w:rPr>
          <w:rFonts w:ascii="Times New Roman" w:eastAsia="Calibri" w:hAnsi="Times New Roman" w:cs="Times New Roman"/>
          <w:sz w:val="12"/>
          <w:szCs w:val="12"/>
        </w:rPr>
      </w:pPr>
      <w:r w:rsidRPr="00D758FB">
        <w:rPr>
          <w:rFonts w:ascii="Times New Roman" w:eastAsia="Calibri" w:hAnsi="Times New Roman" w:cs="Times New Roman"/>
          <w:b/>
          <w:sz w:val="12"/>
          <w:szCs w:val="12"/>
        </w:rPr>
        <w:t xml:space="preserve"> сельского поселения Воротнее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758F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
          <w:sz w:val="12"/>
          <w:szCs w:val="12"/>
        </w:rPr>
      </w:pPr>
      <w:r w:rsidRPr="00D758FB">
        <w:rPr>
          <w:rFonts w:ascii="Times New Roman" w:eastAsia="Calibri" w:hAnsi="Times New Roman" w:cs="Times New Roman"/>
          <w:b/>
          <w:sz w:val="12"/>
          <w:szCs w:val="12"/>
        </w:rPr>
        <w:t>ПОСТАНОВЛЯЕТ:</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sz w:val="12"/>
          <w:szCs w:val="12"/>
        </w:rPr>
      </w:pPr>
      <w:proofErr w:type="gramStart"/>
      <w:r w:rsidRPr="00D758FB">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Воротнее муниципального района Сергиевский № 48 от 31.12.2015г.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 на 2016-2018гг. (далее - Программа) следующего содержания:</w:t>
      </w:r>
      <w:proofErr w:type="gramEnd"/>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sz w:val="12"/>
          <w:szCs w:val="12"/>
        </w:rPr>
      </w:pPr>
      <w:r w:rsidRPr="00D758FB">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 xml:space="preserve">Прогнозируемые общие затраты на реализацию мероприятий программы составляют </w:t>
      </w:r>
      <w:r w:rsidRPr="00D758FB">
        <w:rPr>
          <w:rFonts w:ascii="Times New Roman" w:eastAsia="Calibri" w:hAnsi="Times New Roman" w:cs="Times New Roman"/>
          <w:b/>
          <w:bCs/>
          <w:sz w:val="12"/>
          <w:szCs w:val="12"/>
        </w:rPr>
        <w:t>729,21240</w:t>
      </w:r>
      <w:r w:rsidRPr="00D758FB">
        <w:rPr>
          <w:rFonts w:ascii="Times New Roman" w:eastAsia="Calibri" w:hAnsi="Times New Roman" w:cs="Times New Roman"/>
          <w:bCs/>
          <w:sz w:val="12"/>
          <w:szCs w:val="12"/>
        </w:rPr>
        <w:t xml:space="preserve"> тыс.</w:t>
      </w:r>
      <w:r w:rsidR="002E1717">
        <w:rPr>
          <w:rFonts w:ascii="Times New Roman" w:eastAsia="Calibri" w:hAnsi="Times New Roman" w:cs="Times New Roman"/>
          <w:bCs/>
          <w:sz w:val="12"/>
          <w:szCs w:val="12"/>
        </w:rPr>
        <w:t xml:space="preserve"> </w:t>
      </w:r>
      <w:r w:rsidRPr="00D758FB">
        <w:rPr>
          <w:rFonts w:ascii="Times New Roman" w:eastAsia="Calibri" w:hAnsi="Times New Roman" w:cs="Times New Roman"/>
          <w:bCs/>
          <w:sz w:val="12"/>
          <w:szCs w:val="12"/>
        </w:rPr>
        <w:t>рублей</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в том числе по годам:</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2016 год – 223,16520 тыс.</w:t>
      </w:r>
      <w:r>
        <w:rPr>
          <w:rFonts w:ascii="Times New Roman" w:eastAsia="Calibri" w:hAnsi="Times New Roman" w:cs="Times New Roman"/>
          <w:bCs/>
          <w:sz w:val="12"/>
          <w:szCs w:val="12"/>
        </w:rPr>
        <w:t xml:space="preserve"> </w:t>
      </w:r>
      <w:r w:rsidRPr="00D758FB">
        <w:rPr>
          <w:rFonts w:ascii="Times New Roman" w:eastAsia="Calibri" w:hAnsi="Times New Roman" w:cs="Times New Roman"/>
          <w:bCs/>
          <w:sz w:val="12"/>
          <w:szCs w:val="12"/>
        </w:rPr>
        <w:t>рублей</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2017 год – 201,18000  (прогноз)</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2018 год – 304,86720  (прогноз)</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1.2. Раздел 4 Программы «Срок реализации Программы и источники финансирования» абзац 3 изложить в следующей редакции:</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Общий объем финансирования на реализацию Программы составляет 304,86720 тыс. рублей, в том числе по годам:</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 на 2016 год – 223,16520 тыс. рублей;</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 на 2017 год – 201,18000 тыс. рублей;</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 на 2018 год – 304,86720 тыс. рублей</w:t>
      </w:r>
    </w:p>
    <w:p w:rsidR="00D758FB" w:rsidRDefault="00D758FB" w:rsidP="00D758FB">
      <w:pPr>
        <w:tabs>
          <w:tab w:val="left" w:pos="284"/>
        </w:tabs>
        <w:spacing w:after="0" w:line="240" w:lineRule="auto"/>
        <w:ind w:firstLine="284"/>
        <w:jc w:val="both"/>
        <w:rPr>
          <w:rFonts w:ascii="Times New Roman" w:eastAsia="Calibri" w:hAnsi="Times New Roman" w:cs="Times New Roman"/>
          <w:sz w:val="12"/>
          <w:szCs w:val="12"/>
        </w:rPr>
      </w:pPr>
      <w:r w:rsidRPr="00D758FB">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p w:rsidR="00CF6F27" w:rsidRPr="00D758FB" w:rsidRDefault="00CF6F27" w:rsidP="00D758FB">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4962"/>
        <w:gridCol w:w="850"/>
        <w:gridCol w:w="851"/>
        <w:gridCol w:w="850"/>
      </w:tblGrid>
      <w:tr w:rsidR="00D758FB" w:rsidRPr="00D758FB" w:rsidTr="002E1717">
        <w:trPr>
          <w:trHeight w:val="20"/>
        </w:trPr>
        <w:tc>
          <w:tcPr>
            <w:tcW w:w="4962" w:type="dxa"/>
            <w:vMerge w:val="restart"/>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Наименование мероприятий</w:t>
            </w:r>
          </w:p>
        </w:tc>
        <w:tc>
          <w:tcPr>
            <w:tcW w:w="2551" w:type="dxa"/>
            <w:gridSpan w:val="3"/>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Сельское поселение Воротнее</w:t>
            </w:r>
          </w:p>
        </w:tc>
      </w:tr>
      <w:tr w:rsidR="00D758FB" w:rsidRPr="00D758FB" w:rsidTr="002E1717">
        <w:trPr>
          <w:trHeight w:val="20"/>
        </w:trPr>
        <w:tc>
          <w:tcPr>
            <w:tcW w:w="4962" w:type="dxa"/>
            <w:vMerge/>
            <w:hideMark/>
          </w:tcPr>
          <w:p w:rsidR="00D758FB" w:rsidRPr="00D758FB" w:rsidRDefault="00D758FB" w:rsidP="00D758FB">
            <w:pPr>
              <w:tabs>
                <w:tab w:val="left" w:pos="284"/>
              </w:tabs>
              <w:rPr>
                <w:rFonts w:ascii="Times New Roman" w:eastAsia="Calibri" w:hAnsi="Times New Roman" w:cs="Times New Roman"/>
                <w:bCs/>
                <w:sz w:val="12"/>
                <w:szCs w:val="12"/>
              </w:rPr>
            </w:pP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Затраты на 2016 год, тыс.</w:t>
            </w:r>
            <w:r>
              <w:rPr>
                <w:rFonts w:ascii="Times New Roman" w:eastAsia="Calibri" w:hAnsi="Times New Roman" w:cs="Times New Roman"/>
                <w:bCs/>
                <w:sz w:val="12"/>
                <w:szCs w:val="12"/>
              </w:rPr>
              <w:t xml:space="preserve"> </w:t>
            </w:r>
            <w:r w:rsidRPr="00D758FB">
              <w:rPr>
                <w:rFonts w:ascii="Times New Roman" w:eastAsia="Calibri" w:hAnsi="Times New Roman" w:cs="Times New Roman"/>
                <w:bCs/>
                <w:sz w:val="12"/>
                <w:szCs w:val="12"/>
              </w:rPr>
              <w:t>рублей</w:t>
            </w:r>
          </w:p>
        </w:tc>
        <w:tc>
          <w:tcPr>
            <w:tcW w:w="851"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Затраты на 2017 год, тыс.</w:t>
            </w:r>
            <w:r>
              <w:rPr>
                <w:rFonts w:ascii="Times New Roman" w:eastAsia="Calibri" w:hAnsi="Times New Roman" w:cs="Times New Roman"/>
                <w:bCs/>
                <w:sz w:val="12"/>
                <w:szCs w:val="12"/>
              </w:rPr>
              <w:t xml:space="preserve"> </w:t>
            </w:r>
            <w:r w:rsidRPr="00D758FB">
              <w:rPr>
                <w:rFonts w:ascii="Times New Roman" w:eastAsia="Calibri" w:hAnsi="Times New Roman" w:cs="Times New Roman"/>
                <w:bCs/>
                <w:sz w:val="12"/>
                <w:szCs w:val="12"/>
              </w:rPr>
              <w:t>рублей</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Затраты на 2018 год, тыс.</w:t>
            </w:r>
            <w:r>
              <w:rPr>
                <w:rFonts w:ascii="Times New Roman" w:eastAsia="Calibri" w:hAnsi="Times New Roman" w:cs="Times New Roman"/>
                <w:bCs/>
                <w:sz w:val="12"/>
                <w:szCs w:val="12"/>
              </w:rPr>
              <w:t xml:space="preserve"> </w:t>
            </w:r>
            <w:r w:rsidRPr="00D758FB">
              <w:rPr>
                <w:rFonts w:ascii="Times New Roman" w:eastAsia="Calibri" w:hAnsi="Times New Roman" w:cs="Times New Roman"/>
                <w:bCs/>
                <w:sz w:val="12"/>
                <w:szCs w:val="12"/>
              </w:rPr>
              <w:t>рублей</w:t>
            </w:r>
          </w:p>
        </w:tc>
      </w:tr>
      <w:tr w:rsidR="00D758FB" w:rsidRPr="00D758FB" w:rsidTr="002E1717">
        <w:trPr>
          <w:trHeight w:val="20"/>
        </w:trPr>
        <w:tc>
          <w:tcPr>
            <w:tcW w:w="4962"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Мероприятия в области гражданской обороны, предупреждения и ликвидации чрезвычайных ситуаций природного и техногенного характера, обеспечение пожарной безопасности</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46,37500</w:t>
            </w:r>
          </w:p>
        </w:tc>
        <w:tc>
          <w:tcPr>
            <w:tcW w:w="851"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6,00000</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15,00000</w:t>
            </w:r>
          </w:p>
        </w:tc>
      </w:tr>
      <w:tr w:rsidR="00D758FB" w:rsidRPr="00D758FB" w:rsidTr="002E1717">
        <w:trPr>
          <w:trHeight w:val="20"/>
        </w:trPr>
        <w:tc>
          <w:tcPr>
            <w:tcW w:w="4962"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Создание муниципальной пожарной охраны в сельском поселении</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170,79020</w:t>
            </w:r>
          </w:p>
        </w:tc>
        <w:tc>
          <w:tcPr>
            <w:tcW w:w="851"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117,18000</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289,86720</w:t>
            </w:r>
          </w:p>
        </w:tc>
      </w:tr>
      <w:tr w:rsidR="00D758FB" w:rsidRPr="00D758FB" w:rsidTr="002E1717">
        <w:trPr>
          <w:trHeight w:val="20"/>
        </w:trPr>
        <w:tc>
          <w:tcPr>
            <w:tcW w:w="4962"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Мероприятия по отлову безнадзорных животных на территории сельского поселения</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6,00000</w:t>
            </w:r>
          </w:p>
        </w:tc>
        <w:tc>
          <w:tcPr>
            <w:tcW w:w="851"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0,00</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0,00</w:t>
            </w:r>
          </w:p>
        </w:tc>
      </w:tr>
      <w:tr w:rsidR="00D758FB" w:rsidRPr="00D758FB" w:rsidTr="002E1717">
        <w:trPr>
          <w:trHeight w:val="20"/>
        </w:trPr>
        <w:tc>
          <w:tcPr>
            <w:tcW w:w="4962"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Прочие мероприятия</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0,00</w:t>
            </w:r>
          </w:p>
        </w:tc>
        <w:tc>
          <w:tcPr>
            <w:tcW w:w="851"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78,00000</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0,00</w:t>
            </w:r>
          </w:p>
        </w:tc>
      </w:tr>
      <w:tr w:rsidR="00D758FB" w:rsidRPr="00D758FB" w:rsidTr="002E1717">
        <w:trPr>
          <w:trHeight w:val="20"/>
        </w:trPr>
        <w:tc>
          <w:tcPr>
            <w:tcW w:w="4962"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ИТОГО</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223,16520</w:t>
            </w:r>
          </w:p>
        </w:tc>
        <w:tc>
          <w:tcPr>
            <w:tcW w:w="851"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201,18000</w:t>
            </w:r>
          </w:p>
        </w:tc>
        <w:tc>
          <w:tcPr>
            <w:tcW w:w="850" w:type="dxa"/>
            <w:hideMark/>
          </w:tcPr>
          <w:p w:rsidR="00D758FB" w:rsidRPr="00D758FB" w:rsidRDefault="00D758FB" w:rsidP="00D758FB">
            <w:pPr>
              <w:tabs>
                <w:tab w:val="left" w:pos="284"/>
              </w:tabs>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304,86720</w:t>
            </w:r>
          </w:p>
        </w:tc>
      </w:tr>
    </w:tbl>
    <w:p w:rsidR="00D758FB" w:rsidRPr="00D758FB" w:rsidRDefault="00D758FB" w:rsidP="00D758FB">
      <w:pPr>
        <w:tabs>
          <w:tab w:val="left" w:pos="284"/>
        </w:tabs>
        <w:spacing w:after="0" w:line="240" w:lineRule="auto"/>
        <w:ind w:firstLine="284"/>
        <w:jc w:val="both"/>
        <w:rPr>
          <w:rFonts w:ascii="Times New Roman" w:eastAsia="Calibri" w:hAnsi="Times New Roman" w:cs="Times New Roman"/>
          <w:sz w:val="12"/>
          <w:szCs w:val="12"/>
        </w:rPr>
      </w:pPr>
      <w:r w:rsidRPr="00D758FB">
        <w:rPr>
          <w:rFonts w:ascii="Times New Roman" w:eastAsia="Calibri" w:hAnsi="Times New Roman" w:cs="Times New Roman"/>
          <w:sz w:val="12"/>
          <w:szCs w:val="12"/>
        </w:rPr>
        <w:t>2.Опубликовать настоящее Постановление в газете «Сергиевский вестник».</w:t>
      </w:r>
    </w:p>
    <w:p w:rsidR="00D758FB" w:rsidRPr="00D758FB" w:rsidRDefault="00D758FB" w:rsidP="00D758FB">
      <w:pPr>
        <w:tabs>
          <w:tab w:val="left" w:pos="284"/>
        </w:tabs>
        <w:spacing w:after="0" w:line="240" w:lineRule="auto"/>
        <w:ind w:firstLine="284"/>
        <w:jc w:val="both"/>
        <w:rPr>
          <w:rFonts w:ascii="Times New Roman" w:eastAsia="Calibri" w:hAnsi="Times New Roman" w:cs="Times New Roman"/>
          <w:sz w:val="12"/>
          <w:szCs w:val="12"/>
        </w:rPr>
      </w:pPr>
      <w:r w:rsidRPr="00D758F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D758FB" w:rsidRPr="00D758FB" w:rsidRDefault="00D758FB" w:rsidP="00D758FB">
      <w:pPr>
        <w:tabs>
          <w:tab w:val="left" w:pos="284"/>
        </w:tabs>
        <w:spacing w:after="0" w:line="240" w:lineRule="auto"/>
        <w:ind w:firstLine="284"/>
        <w:jc w:val="right"/>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Глава сельского поселения  Воротнее</w:t>
      </w:r>
    </w:p>
    <w:p w:rsidR="00D758FB" w:rsidRDefault="00D758FB" w:rsidP="00D758FB">
      <w:pPr>
        <w:tabs>
          <w:tab w:val="left" w:pos="284"/>
        </w:tabs>
        <w:spacing w:after="0" w:line="240" w:lineRule="auto"/>
        <w:ind w:firstLine="284"/>
        <w:jc w:val="right"/>
        <w:rPr>
          <w:rFonts w:ascii="Times New Roman" w:eastAsia="Calibri" w:hAnsi="Times New Roman" w:cs="Times New Roman"/>
          <w:bCs/>
          <w:sz w:val="12"/>
          <w:szCs w:val="12"/>
        </w:rPr>
      </w:pPr>
      <w:r w:rsidRPr="00D758FB">
        <w:rPr>
          <w:rFonts w:ascii="Times New Roman" w:eastAsia="Calibri" w:hAnsi="Times New Roman" w:cs="Times New Roman"/>
          <w:bCs/>
          <w:sz w:val="12"/>
          <w:szCs w:val="12"/>
        </w:rPr>
        <w:t>муниципального района Сергиевский</w:t>
      </w:r>
    </w:p>
    <w:p w:rsidR="00D758FB" w:rsidRPr="00D758FB" w:rsidRDefault="00D758FB" w:rsidP="00D758FB">
      <w:pPr>
        <w:tabs>
          <w:tab w:val="left" w:pos="284"/>
        </w:tabs>
        <w:spacing w:after="0" w:line="240" w:lineRule="auto"/>
        <w:ind w:firstLine="284"/>
        <w:jc w:val="right"/>
        <w:rPr>
          <w:rFonts w:ascii="Times New Roman" w:eastAsia="Calibri" w:hAnsi="Times New Roman" w:cs="Times New Roman"/>
          <w:sz w:val="12"/>
          <w:szCs w:val="12"/>
        </w:rPr>
      </w:pPr>
      <w:proofErr w:type="spellStart"/>
      <w:r w:rsidRPr="00D758FB">
        <w:rPr>
          <w:rFonts w:ascii="Times New Roman" w:eastAsia="Calibri" w:hAnsi="Times New Roman" w:cs="Times New Roman"/>
          <w:bCs/>
          <w:sz w:val="12"/>
          <w:szCs w:val="12"/>
        </w:rPr>
        <w:t>Сидельников</w:t>
      </w:r>
      <w:proofErr w:type="spellEnd"/>
      <w:r w:rsidRPr="00D758FB">
        <w:rPr>
          <w:rFonts w:ascii="Times New Roman" w:eastAsia="Calibri" w:hAnsi="Times New Roman" w:cs="Times New Roman"/>
          <w:bCs/>
          <w:sz w:val="12"/>
          <w:szCs w:val="12"/>
        </w:rPr>
        <w:t xml:space="preserve"> А.И.</w:t>
      </w:r>
    </w:p>
    <w:p w:rsidR="008E680A" w:rsidRDefault="008E680A" w:rsidP="00D758FB">
      <w:pPr>
        <w:tabs>
          <w:tab w:val="left" w:pos="284"/>
        </w:tabs>
        <w:spacing w:after="0" w:line="240" w:lineRule="auto"/>
        <w:ind w:firstLine="284"/>
        <w:jc w:val="right"/>
        <w:rPr>
          <w:rFonts w:ascii="Times New Roman" w:eastAsia="Calibri" w:hAnsi="Times New Roman" w:cs="Times New Roman"/>
          <w:sz w:val="12"/>
          <w:szCs w:val="12"/>
        </w:rPr>
      </w:pPr>
    </w:p>
    <w:p w:rsidR="002E1717" w:rsidRPr="00116671" w:rsidRDefault="002E1717" w:rsidP="002E171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2E1717" w:rsidRPr="00116671" w:rsidRDefault="002E1717" w:rsidP="002E171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758FB">
        <w:rPr>
          <w:rFonts w:ascii="Times New Roman" w:eastAsia="Calibri" w:hAnsi="Times New Roman" w:cs="Times New Roman"/>
          <w:b/>
          <w:sz w:val="12"/>
          <w:szCs w:val="12"/>
        </w:rPr>
        <w:t>ВОРОТНЕЕ</w:t>
      </w:r>
    </w:p>
    <w:p w:rsidR="002E1717" w:rsidRPr="00116671" w:rsidRDefault="002E1717" w:rsidP="002E171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E1717" w:rsidRPr="00116671" w:rsidRDefault="002E1717" w:rsidP="002E171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E1717" w:rsidRPr="00116671" w:rsidRDefault="002E1717" w:rsidP="002E1717">
      <w:pPr>
        <w:tabs>
          <w:tab w:val="left" w:pos="284"/>
        </w:tabs>
        <w:spacing w:after="0" w:line="240" w:lineRule="auto"/>
        <w:jc w:val="center"/>
        <w:rPr>
          <w:rFonts w:ascii="Times New Roman" w:eastAsia="Calibri" w:hAnsi="Times New Roman" w:cs="Times New Roman"/>
          <w:sz w:val="12"/>
          <w:szCs w:val="12"/>
        </w:rPr>
      </w:pPr>
    </w:p>
    <w:p w:rsidR="002E1717" w:rsidRPr="00116671" w:rsidRDefault="002E1717" w:rsidP="002E171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E1717" w:rsidRDefault="002E1717" w:rsidP="002E17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2E1717" w:rsidRDefault="002E1717" w:rsidP="002E1717">
      <w:pPr>
        <w:tabs>
          <w:tab w:val="left" w:pos="284"/>
        </w:tabs>
        <w:spacing w:after="0" w:line="240" w:lineRule="auto"/>
        <w:jc w:val="center"/>
        <w:rPr>
          <w:rFonts w:ascii="Times New Roman" w:eastAsia="Calibri" w:hAnsi="Times New Roman" w:cs="Times New Roman"/>
          <w:b/>
          <w:sz w:val="12"/>
          <w:szCs w:val="12"/>
        </w:rPr>
      </w:pPr>
      <w:r w:rsidRPr="002E171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Воротнее </w:t>
      </w:r>
    </w:p>
    <w:p w:rsidR="008E680A" w:rsidRDefault="002E1717" w:rsidP="002E1717">
      <w:pPr>
        <w:tabs>
          <w:tab w:val="left" w:pos="284"/>
        </w:tabs>
        <w:spacing w:after="0" w:line="240" w:lineRule="auto"/>
        <w:jc w:val="center"/>
        <w:rPr>
          <w:rFonts w:ascii="Times New Roman" w:eastAsia="Calibri" w:hAnsi="Times New Roman" w:cs="Times New Roman"/>
          <w:sz w:val="12"/>
          <w:szCs w:val="12"/>
        </w:rPr>
      </w:pPr>
      <w:r w:rsidRPr="002E1717">
        <w:rPr>
          <w:rFonts w:ascii="Times New Roman" w:eastAsia="Calibri" w:hAnsi="Times New Roman" w:cs="Times New Roman"/>
          <w:b/>
          <w:sz w:val="12"/>
          <w:szCs w:val="12"/>
        </w:rPr>
        <w:t>муниципального района Сергиевский № 46 от 31.12.2015г.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b/>
          <w:sz w:val="12"/>
          <w:szCs w:val="12"/>
        </w:rPr>
      </w:pPr>
      <w:r w:rsidRPr="002E1717">
        <w:rPr>
          <w:rFonts w:ascii="Times New Roman" w:eastAsia="Calibri" w:hAnsi="Times New Roman" w:cs="Times New Roman"/>
          <w:b/>
          <w:sz w:val="12"/>
          <w:szCs w:val="12"/>
        </w:rPr>
        <w:t>ПОСТАНОВЛЯЕТ:</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Воротнее муниципального района Сергиевский № 46от 31.12.2015г.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2016-2018гг. (далее - Программа) следующего содержания:</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Общий объем финансирования Программы составляет </w:t>
      </w:r>
      <w:r w:rsidRPr="002E1717">
        <w:rPr>
          <w:rFonts w:ascii="Times New Roman" w:eastAsia="Calibri" w:hAnsi="Times New Roman" w:cs="Times New Roman"/>
          <w:b/>
          <w:sz w:val="12"/>
          <w:szCs w:val="12"/>
        </w:rPr>
        <w:t>6466,19509</w:t>
      </w:r>
      <w:r w:rsidRPr="002E1717">
        <w:rPr>
          <w:rFonts w:ascii="Times New Roman" w:eastAsia="Calibri" w:hAnsi="Times New Roman" w:cs="Times New Roman"/>
          <w:sz w:val="12"/>
          <w:szCs w:val="12"/>
        </w:rPr>
        <w:t xml:space="preserve">  тыс. руб.,  в том числе:</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 средства местного бюджета – </w:t>
      </w:r>
      <w:r w:rsidRPr="002E1717">
        <w:rPr>
          <w:rFonts w:ascii="Times New Roman" w:eastAsia="Calibri" w:hAnsi="Times New Roman" w:cs="Times New Roman"/>
          <w:b/>
          <w:sz w:val="12"/>
          <w:szCs w:val="12"/>
        </w:rPr>
        <w:t>6214,86963</w:t>
      </w:r>
      <w:r w:rsidRPr="002E1717">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2016 год – 2112,55619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2017 год –2050,18407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2018 год – 2052,12937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 средства областного бюджета – </w:t>
      </w:r>
      <w:r w:rsidRPr="002E1717">
        <w:rPr>
          <w:rFonts w:ascii="Times New Roman" w:eastAsia="Calibri" w:hAnsi="Times New Roman" w:cs="Times New Roman"/>
          <w:b/>
          <w:sz w:val="12"/>
          <w:szCs w:val="12"/>
        </w:rPr>
        <w:t>18,04144</w:t>
      </w:r>
      <w:r w:rsidRPr="002E1717">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2016 год – 0,00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2017 год – 18,04144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 за счет внебюджетных средств </w:t>
      </w:r>
      <w:r w:rsidRPr="002E1717">
        <w:rPr>
          <w:rFonts w:ascii="Times New Roman" w:eastAsia="Calibri" w:hAnsi="Times New Roman" w:cs="Times New Roman"/>
          <w:b/>
          <w:sz w:val="12"/>
          <w:szCs w:val="12"/>
        </w:rPr>
        <w:t>0,88402</w:t>
      </w:r>
      <w:r w:rsidRPr="002E1717">
        <w:rPr>
          <w:rFonts w:ascii="Times New Roman" w:eastAsia="Calibri" w:hAnsi="Times New Roman" w:cs="Times New Roman"/>
          <w:sz w:val="12"/>
          <w:szCs w:val="12"/>
        </w:rPr>
        <w:t xml:space="preserve">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2016год – 0,88402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2017 год- 0,00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2018 год- 0,00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 средства федерального бюджета – </w:t>
      </w:r>
      <w:r w:rsidRPr="002E1717">
        <w:rPr>
          <w:rFonts w:ascii="Times New Roman" w:eastAsia="Calibri" w:hAnsi="Times New Roman" w:cs="Times New Roman"/>
          <w:b/>
          <w:sz w:val="12"/>
          <w:szCs w:val="12"/>
        </w:rPr>
        <w:t>232,40000</w:t>
      </w:r>
      <w:r w:rsidRPr="002E1717">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2016 год – 77,20000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2017 год- 74,50000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2018 год- 80,70000 тыс. руб.</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2.Опубликовать настоящее Постановление в газете «Сергиевский вестник».</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E1717" w:rsidRPr="002E1717" w:rsidRDefault="002E1717" w:rsidP="002E1717">
      <w:pPr>
        <w:tabs>
          <w:tab w:val="left" w:pos="284"/>
        </w:tabs>
        <w:spacing w:after="0" w:line="240" w:lineRule="auto"/>
        <w:jc w:val="right"/>
        <w:rPr>
          <w:rFonts w:ascii="Times New Roman" w:eastAsia="Calibri" w:hAnsi="Times New Roman" w:cs="Times New Roman"/>
          <w:bCs/>
          <w:sz w:val="12"/>
          <w:szCs w:val="12"/>
        </w:rPr>
      </w:pPr>
      <w:r w:rsidRPr="002E1717">
        <w:rPr>
          <w:rFonts w:ascii="Times New Roman" w:eastAsia="Calibri" w:hAnsi="Times New Roman" w:cs="Times New Roman"/>
          <w:bCs/>
          <w:sz w:val="12"/>
          <w:szCs w:val="12"/>
        </w:rPr>
        <w:t>Глава сельского поселения Воротнее</w:t>
      </w:r>
    </w:p>
    <w:p w:rsidR="002E1717" w:rsidRDefault="002E1717" w:rsidP="002E1717">
      <w:pPr>
        <w:tabs>
          <w:tab w:val="left" w:pos="284"/>
        </w:tabs>
        <w:spacing w:after="0" w:line="240" w:lineRule="auto"/>
        <w:jc w:val="right"/>
        <w:rPr>
          <w:rFonts w:ascii="Times New Roman" w:eastAsia="Calibri" w:hAnsi="Times New Roman" w:cs="Times New Roman"/>
          <w:bCs/>
          <w:sz w:val="12"/>
          <w:szCs w:val="12"/>
        </w:rPr>
      </w:pPr>
      <w:r w:rsidRPr="002E1717">
        <w:rPr>
          <w:rFonts w:ascii="Times New Roman" w:eastAsia="Calibri" w:hAnsi="Times New Roman" w:cs="Times New Roman"/>
          <w:bCs/>
          <w:sz w:val="12"/>
          <w:szCs w:val="12"/>
        </w:rPr>
        <w:t>муниципального района Сергиевский</w:t>
      </w:r>
    </w:p>
    <w:p w:rsidR="002E1717" w:rsidRDefault="002E1717" w:rsidP="002E1717">
      <w:pPr>
        <w:tabs>
          <w:tab w:val="left" w:pos="284"/>
        </w:tabs>
        <w:spacing w:after="0" w:line="240" w:lineRule="auto"/>
        <w:jc w:val="right"/>
        <w:rPr>
          <w:rFonts w:ascii="Times New Roman" w:eastAsia="Calibri" w:hAnsi="Times New Roman" w:cs="Times New Roman"/>
          <w:sz w:val="12"/>
          <w:szCs w:val="12"/>
        </w:rPr>
      </w:pPr>
      <w:proofErr w:type="spellStart"/>
      <w:r w:rsidRPr="002E1717">
        <w:rPr>
          <w:rFonts w:ascii="Times New Roman" w:eastAsia="Calibri" w:hAnsi="Times New Roman" w:cs="Times New Roman"/>
          <w:sz w:val="12"/>
          <w:szCs w:val="12"/>
        </w:rPr>
        <w:t>Сидельников</w:t>
      </w:r>
      <w:proofErr w:type="spellEnd"/>
      <w:r w:rsidRPr="002E1717">
        <w:rPr>
          <w:rFonts w:ascii="Times New Roman" w:eastAsia="Calibri" w:hAnsi="Times New Roman" w:cs="Times New Roman"/>
          <w:sz w:val="12"/>
          <w:szCs w:val="12"/>
        </w:rPr>
        <w:t xml:space="preserve"> А.И.</w:t>
      </w:r>
    </w:p>
    <w:p w:rsidR="002E1717" w:rsidRPr="002E1717" w:rsidRDefault="002E1717" w:rsidP="002E1717">
      <w:pPr>
        <w:tabs>
          <w:tab w:val="left" w:pos="284"/>
        </w:tabs>
        <w:spacing w:after="0" w:line="240" w:lineRule="auto"/>
        <w:jc w:val="right"/>
        <w:rPr>
          <w:rFonts w:ascii="Times New Roman" w:eastAsia="Calibri" w:hAnsi="Times New Roman" w:cs="Times New Roman"/>
          <w:sz w:val="12"/>
          <w:szCs w:val="12"/>
        </w:rPr>
      </w:pPr>
    </w:p>
    <w:p w:rsidR="002E1717" w:rsidRPr="00552ED3" w:rsidRDefault="002E1717" w:rsidP="002E17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2E1717" w:rsidRDefault="002E1717" w:rsidP="002E1717">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2E1717" w:rsidRPr="00552ED3" w:rsidRDefault="002E1717" w:rsidP="002E1717">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2E1717">
        <w:rPr>
          <w:rFonts w:ascii="Times New Roman" w:eastAsia="Calibri" w:hAnsi="Times New Roman" w:cs="Times New Roman"/>
          <w:i/>
          <w:sz w:val="12"/>
          <w:szCs w:val="12"/>
        </w:rPr>
        <w:t>Воротнее</w:t>
      </w:r>
    </w:p>
    <w:p w:rsidR="002E1717" w:rsidRPr="00552ED3" w:rsidRDefault="002E1717" w:rsidP="002E1717">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2E1717" w:rsidRDefault="002E1717" w:rsidP="002E17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№5 от «14</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2E1717" w:rsidRDefault="002E1717" w:rsidP="002E1717">
      <w:pPr>
        <w:tabs>
          <w:tab w:val="left" w:pos="284"/>
        </w:tabs>
        <w:spacing w:after="0" w:line="240" w:lineRule="auto"/>
        <w:jc w:val="right"/>
        <w:rPr>
          <w:rFonts w:ascii="Times New Roman" w:eastAsia="Calibri" w:hAnsi="Times New Roman" w:cs="Times New Roman"/>
          <w:i/>
          <w:sz w:val="12"/>
          <w:szCs w:val="12"/>
        </w:rPr>
      </w:pPr>
    </w:p>
    <w:tbl>
      <w:tblPr>
        <w:tblStyle w:val="af1"/>
        <w:tblW w:w="7513" w:type="dxa"/>
        <w:tblInd w:w="108" w:type="dxa"/>
        <w:tblLayout w:type="fixed"/>
        <w:tblLook w:val="01C0" w:firstRow="0" w:lastRow="1" w:firstColumn="1" w:lastColumn="1" w:noHBand="0" w:noVBand="0"/>
      </w:tblPr>
      <w:tblGrid>
        <w:gridCol w:w="378"/>
        <w:gridCol w:w="4584"/>
        <w:gridCol w:w="850"/>
        <w:gridCol w:w="851"/>
        <w:gridCol w:w="850"/>
      </w:tblGrid>
      <w:tr w:rsidR="002E1717" w:rsidRPr="002E1717" w:rsidTr="002E1717">
        <w:trPr>
          <w:trHeight w:val="20"/>
        </w:trPr>
        <w:tc>
          <w:tcPr>
            <w:tcW w:w="378" w:type="dxa"/>
            <w:vMerge w:val="restart"/>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 </w:t>
            </w:r>
            <w:proofErr w:type="gramStart"/>
            <w:r w:rsidRPr="002E1717">
              <w:rPr>
                <w:rFonts w:ascii="Times New Roman" w:eastAsia="Calibri" w:hAnsi="Times New Roman" w:cs="Times New Roman"/>
                <w:sz w:val="12"/>
                <w:szCs w:val="12"/>
              </w:rPr>
              <w:t>п</w:t>
            </w:r>
            <w:proofErr w:type="gramEnd"/>
            <w:r w:rsidRPr="002E1717">
              <w:rPr>
                <w:rFonts w:ascii="Times New Roman" w:eastAsia="Calibri" w:hAnsi="Times New Roman" w:cs="Times New Roman"/>
                <w:sz w:val="12"/>
                <w:szCs w:val="12"/>
              </w:rPr>
              <w:t>/п</w:t>
            </w:r>
          </w:p>
        </w:tc>
        <w:tc>
          <w:tcPr>
            <w:tcW w:w="4584" w:type="dxa"/>
            <w:vMerge w:val="restart"/>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Наименование мероприятия</w:t>
            </w:r>
          </w:p>
          <w:p w:rsidR="002E1717" w:rsidRPr="002E1717" w:rsidRDefault="002E1717" w:rsidP="002E1717">
            <w:pPr>
              <w:tabs>
                <w:tab w:val="left" w:pos="284"/>
              </w:tabs>
              <w:rPr>
                <w:rFonts w:ascii="Times New Roman" w:eastAsia="Calibri" w:hAnsi="Times New Roman" w:cs="Times New Roman"/>
                <w:sz w:val="12"/>
                <w:szCs w:val="12"/>
              </w:rPr>
            </w:pPr>
          </w:p>
        </w:tc>
        <w:tc>
          <w:tcPr>
            <w:tcW w:w="2551" w:type="dxa"/>
            <w:gridSpan w:val="3"/>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Годы реализации</w:t>
            </w:r>
          </w:p>
        </w:tc>
      </w:tr>
      <w:tr w:rsidR="002E1717" w:rsidRPr="002E1717" w:rsidTr="002E1717">
        <w:trPr>
          <w:trHeight w:val="20"/>
        </w:trPr>
        <w:tc>
          <w:tcPr>
            <w:tcW w:w="378"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4584"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2016 год в тыс. руб.</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2017 год в тыс. руб.</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2018 год в тыс. руб.</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739,38189</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716,24322</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716,24322</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Функционирование местных администраций</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956,63457</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866,35647</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916,45908</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3</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4</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6,12076</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5,28929</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6,69620</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5</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Осуществление полномочий по определению поставщико</w:t>
            </w:r>
            <w:proofErr w:type="gramStart"/>
            <w:r w:rsidRPr="002E1717">
              <w:rPr>
                <w:rFonts w:ascii="Times New Roman" w:eastAsia="Calibri" w:hAnsi="Times New Roman" w:cs="Times New Roman"/>
                <w:sz w:val="12"/>
                <w:szCs w:val="12"/>
              </w:rPr>
              <w:t>в(</w:t>
            </w:r>
            <w:proofErr w:type="gramEnd"/>
            <w:r w:rsidRPr="002E1717">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3,97839</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4,12461</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5,29655</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6</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12,22103</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13,08889</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16,80786</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7</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2E1717">
              <w:rPr>
                <w:rFonts w:ascii="Times New Roman" w:eastAsia="Calibri" w:hAnsi="Times New Roman" w:cs="Times New Roman"/>
                <w:sz w:val="12"/>
                <w:szCs w:val="12"/>
              </w:rPr>
              <w:t>контроля за</w:t>
            </w:r>
            <w:proofErr w:type="gramEnd"/>
            <w:r w:rsidRPr="002E1717">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64,01506</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68,56085</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88,04133</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8</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3,33070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3,15478</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4,94321</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9</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Информационное обеспечение населения сельского поселения</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274,80000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290,00000</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198,00000</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10</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w:t>
            </w:r>
            <w:r w:rsidRPr="002E1717">
              <w:rPr>
                <w:rFonts w:ascii="Times New Roman" w:eastAsia="Calibri" w:hAnsi="Times New Roman" w:cs="Times New Roman"/>
                <w:sz w:val="12"/>
                <w:szCs w:val="12"/>
              </w:rPr>
              <w:lastRenderedPageBreak/>
              <w:t>поселения, изменение, аннулирование таких наименований, размещение информации в государственном адресном реестре*</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lastRenderedPageBreak/>
              <w:t>12,22103</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13,08889</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16,80786</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lastRenderedPageBreak/>
              <w:t>11</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20,36839</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26,66481</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28,01310</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12</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20,36839</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21,81481</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28,01310</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13</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Первичный воинский учет</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77,20000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74,50000</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80,70000</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14</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Госпошлина</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15</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Обслуживание муниципального долга</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10,00000</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16</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13,08889</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16,80786</w:t>
            </w:r>
          </w:p>
        </w:tc>
      </w:tr>
      <w:tr w:rsidR="002E1717" w:rsidRPr="002E1717" w:rsidTr="002E1717">
        <w:trPr>
          <w:trHeight w:val="20"/>
        </w:trPr>
        <w:tc>
          <w:tcPr>
            <w:tcW w:w="378"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17</w:t>
            </w:r>
          </w:p>
        </w:tc>
        <w:tc>
          <w:tcPr>
            <w:tcW w:w="458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Прочие мероприятия</w:t>
            </w:r>
          </w:p>
        </w:tc>
        <w:tc>
          <w:tcPr>
            <w:tcW w:w="850"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26,75000</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r>
      <w:tr w:rsidR="002E1717" w:rsidRPr="002E1717" w:rsidTr="002E1717">
        <w:trPr>
          <w:trHeight w:val="20"/>
        </w:trPr>
        <w:tc>
          <w:tcPr>
            <w:tcW w:w="378" w:type="dxa"/>
          </w:tcPr>
          <w:p w:rsidR="002E1717" w:rsidRPr="002E1717" w:rsidRDefault="002E1717" w:rsidP="002E1717">
            <w:pPr>
              <w:tabs>
                <w:tab w:val="left" w:pos="284"/>
              </w:tabs>
              <w:rPr>
                <w:rFonts w:ascii="Times New Roman" w:eastAsia="Calibri" w:hAnsi="Times New Roman" w:cs="Times New Roman"/>
                <w:sz w:val="12"/>
                <w:szCs w:val="12"/>
              </w:rPr>
            </w:pPr>
          </w:p>
        </w:tc>
        <w:tc>
          <w:tcPr>
            <w:tcW w:w="4584"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За счет средств местного бюджета:</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2112,55619</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2050,18407</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2052,12937</w:t>
            </w:r>
          </w:p>
        </w:tc>
      </w:tr>
      <w:tr w:rsidR="002E1717" w:rsidRPr="002E1717" w:rsidTr="002E1717">
        <w:trPr>
          <w:trHeight w:val="20"/>
        </w:trPr>
        <w:tc>
          <w:tcPr>
            <w:tcW w:w="378" w:type="dxa"/>
          </w:tcPr>
          <w:p w:rsidR="002E1717" w:rsidRPr="002E1717" w:rsidRDefault="002E1717" w:rsidP="002E1717">
            <w:pPr>
              <w:tabs>
                <w:tab w:val="left" w:pos="284"/>
              </w:tabs>
              <w:rPr>
                <w:rFonts w:ascii="Times New Roman" w:eastAsia="Calibri" w:hAnsi="Times New Roman" w:cs="Times New Roman"/>
                <w:sz w:val="12"/>
                <w:szCs w:val="12"/>
              </w:rPr>
            </w:pPr>
          </w:p>
        </w:tc>
        <w:tc>
          <w:tcPr>
            <w:tcW w:w="4584"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За счет средств областного бюджета:</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18,04144</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r>
      <w:tr w:rsidR="002E1717" w:rsidRPr="002E1717" w:rsidTr="002E1717">
        <w:trPr>
          <w:trHeight w:val="20"/>
        </w:trPr>
        <w:tc>
          <w:tcPr>
            <w:tcW w:w="378" w:type="dxa"/>
          </w:tcPr>
          <w:p w:rsidR="002E1717" w:rsidRPr="002E1717" w:rsidRDefault="002E1717" w:rsidP="002E1717">
            <w:pPr>
              <w:tabs>
                <w:tab w:val="left" w:pos="284"/>
              </w:tabs>
              <w:rPr>
                <w:rFonts w:ascii="Times New Roman" w:eastAsia="Calibri" w:hAnsi="Times New Roman" w:cs="Times New Roman"/>
                <w:sz w:val="12"/>
                <w:szCs w:val="12"/>
              </w:rPr>
            </w:pPr>
          </w:p>
        </w:tc>
        <w:tc>
          <w:tcPr>
            <w:tcW w:w="4584"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За счет внебюджетных средств:</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0,88402</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0,00000</w:t>
            </w:r>
          </w:p>
        </w:tc>
      </w:tr>
      <w:tr w:rsidR="002E1717" w:rsidRPr="002E1717" w:rsidTr="002E1717">
        <w:trPr>
          <w:trHeight w:val="20"/>
        </w:trPr>
        <w:tc>
          <w:tcPr>
            <w:tcW w:w="378" w:type="dxa"/>
          </w:tcPr>
          <w:p w:rsidR="002E1717" w:rsidRPr="002E1717" w:rsidRDefault="002E1717" w:rsidP="002E1717">
            <w:pPr>
              <w:tabs>
                <w:tab w:val="left" w:pos="284"/>
              </w:tabs>
              <w:rPr>
                <w:rFonts w:ascii="Times New Roman" w:eastAsia="Calibri" w:hAnsi="Times New Roman" w:cs="Times New Roman"/>
                <w:sz w:val="12"/>
                <w:szCs w:val="12"/>
              </w:rPr>
            </w:pPr>
          </w:p>
        </w:tc>
        <w:tc>
          <w:tcPr>
            <w:tcW w:w="4584"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За счет средств федерального бюджета:</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77,20000</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74,50000</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80,70000</w:t>
            </w:r>
          </w:p>
        </w:tc>
      </w:tr>
      <w:tr w:rsidR="002E1717" w:rsidRPr="002E1717" w:rsidTr="002E1717">
        <w:trPr>
          <w:trHeight w:val="20"/>
        </w:trPr>
        <w:tc>
          <w:tcPr>
            <w:tcW w:w="378" w:type="dxa"/>
          </w:tcPr>
          <w:p w:rsidR="002E1717" w:rsidRPr="002E1717" w:rsidRDefault="002E1717" w:rsidP="002E1717">
            <w:pPr>
              <w:tabs>
                <w:tab w:val="left" w:pos="284"/>
              </w:tabs>
              <w:rPr>
                <w:rFonts w:ascii="Times New Roman" w:eastAsia="Calibri" w:hAnsi="Times New Roman" w:cs="Times New Roman"/>
                <w:sz w:val="12"/>
                <w:szCs w:val="12"/>
              </w:rPr>
            </w:pPr>
          </w:p>
        </w:tc>
        <w:tc>
          <w:tcPr>
            <w:tcW w:w="4584"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ВСЕГО:</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2190,64021</w:t>
            </w:r>
          </w:p>
        </w:tc>
        <w:tc>
          <w:tcPr>
            <w:tcW w:w="851"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2142,72551</w:t>
            </w:r>
          </w:p>
        </w:tc>
        <w:tc>
          <w:tcPr>
            <w:tcW w:w="850" w:type="dxa"/>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2132,82937</w:t>
            </w:r>
          </w:p>
        </w:tc>
      </w:tr>
    </w:tbl>
    <w:p w:rsidR="002E1717" w:rsidRPr="002E1717" w:rsidRDefault="002E1717" w:rsidP="002E1717">
      <w:pPr>
        <w:tabs>
          <w:tab w:val="left" w:pos="284"/>
        </w:tabs>
        <w:spacing w:after="0" w:line="240" w:lineRule="auto"/>
        <w:ind w:firstLine="284"/>
        <w:rPr>
          <w:rFonts w:ascii="Times New Roman" w:eastAsia="Calibri" w:hAnsi="Times New Roman" w:cs="Times New Roman"/>
          <w:sz w:val="12"/>
          <w:szCs w:val="12"/>
        </w:rPr>
      </w:pPr>
      <w:r w:rsidRPr="002E1717">
        <w:rPr>
          <w:rFonts w:ascii="Times New Roman" w:eastAsia="Calibri" w:hAnsi="Times New Roman" w:cs="Times New Roman"/>
          <w:b/>
          <w:sz w:val="12"/>
          <w:szCs w:val="12"/>
        </w:rPr>
        <w:t xml:space="preserve">* </w:t>
      </w:r>
      <w:r w:rsidRPr="002E1717">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2E1717">
        <w:rPr>
          <w:rFonts w:ascii="Times New Roman" w:eastAsia="Calibri" w:hAnsi="Times New Roman" w:cs="Times New Roman"/>
          <w:sz w:val="12"/>
          <w:szCs w:val="12"/>
        </w:rPr>
        <w:t>согласно методик</w:t>
      </w:r>
      <w:proofErr w:type="gramEnd"/>
      <w:r w:rsidRPr="002E1717">
        <w:rPr>
          <w:rFonts w:ascii="Times New Roman" w:eastAsia="Calibri" w:hAnsi="Times New Roman" w:cs="Times New Roman"/>
          <w:sz w:val="12"/>
          <w:szCs w:val="12"/>
        </w:rPr>
        <w:t xml:space="preserve"> расчета объемов иных межбюджетных трансфертов.</w:t>
      </w:r>
    </w:p>
    <w:p w:rsidR="008E680A" w:rsidRDefault="008E680A" w:rsidP="002E1717">
      <w:pPr>
        <w:tabs>
          <w:tab w:val="left" w:pos="284"/>
        </w:tabs>
        <w:spacing w:after="0" w:line="240" w:lineRule="auto"/>
        <w:rPr>
          <w:rFonts w:ascii="Times New Roman" w:eastAsia="Calibri" w:hAnsi="Times New Roman" w:cs="Times New Roman"/>
          <w:sz w:val="12"/>
          <w:szCs w:val="12"/>
        </w:rPr>
      </w:pPr>
    </w:p>
    <w:p w:rsidR="002E1717" w:rsidRPr="00116671" w:rsidRDefault="002E1717" w:rsidP="002E171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2E1717" w:rsidRPr="00116671" w:rsidRDefault="002E1717" w:rsidP="002E171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758FB">
        <w:rPr>
          <w:rFonts w:ascii="Times New Roman" w:eastAsia="Calibri" w:hAnsi="Times New Roman" w:cs="Times New Roman"/>
          <w:b/>
          <w:sz w:val="12"/>
          <w:szCs w:val="12"/>
        </w:rPr>
        <w:t>ВОРОТНЕЕ</w:t>
      </w:r>
    </w:p>
    <w:p w:rsidR="002E1717" w:rsidRPr="00116671" w:rsidRDefault="002E1717" w:rsidP="002E171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E1717" w:rsidRPr="00116671" w:rsidRDefault="002E1717" w:rsidP="002E171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E1717" w:rsidRPr="00116671" w:rsidRDefault="002E1717" w:rsidP="002E1717">
      <w:pPr>
        <w:tabs>
          <w:tab w:val="left" w:pos="284"/>
        </w:tabs>
        <w:spacing w:after="0" w:line="240" w:lineRule="auto"/>
        <w:jc w:val="center"/>
        <w:rPr>
          <w:rFonts w:ascii="Times New Roman" w:eastAsia="Calibri" w:hAnsi="Times New Roman" w:cs="Times New Roman"/>
          <w:sz w:val="12"/>
          <w:szCs w:val="12"/>
        </w:rPr>
      </w:pPr>
    </w:p>
    <w:p w:rsidR="002E1717" w:rsidRPr="00116671" w:rsidRDefault="002E1717" w:rsidP="002E171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E1717" w:rsidRDefault="002E1717" w:rsidP="002E17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2E1717" w:rsidRDefault="002E1717" w:rsidP="002E1717">
      <w:pPr>
        <w:tabs>
          <w:tab w:val="left" w:pos="284"/>
        </w:tabs>
        <w:spacing w:after="0" w:line="240" w:lineRule="auto"/>
        <w:jc w:val="center"/>
        <w:rPr>
          <w:rFonts w:ascii="Times New Roman" w:eastAsia="Calibri" w:hAnsi="Times New Roman" w:cs="Times New Roman"/>
          <w:b/>
          <w:sz w:val="12"/>
          <w:szCs w:val="12"/>
        </w:rPr>
      </w:pPr>
      <w:r w:rsidRPr="002E171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Воротнее </w:t>
      </w:r>
    </w:p>
    <w:p w:rsidR="002E1717" w:rsidRDefault="002E1717" w:rsidP="002E1717">
      <w:pPr>
        <w:tabs>
          <w:tab w:val="left" w:pos="284"/>
        </w:tabs>
        <w:spacing w:after="0" w:line="240" w:lineRule="auto"/>
        <w:jc w:val="center"/>
        <w:rPr>
          <w:rFonts w:ascii="Times New Roman" w:eastAsia="Calibri" w:hAnsi="Times New Roman" w:cs="Times New Roman"/>
          <w:b/>
          <w:sz w:val="12"/>
          <w:szCs w:val="12"/>
        </w:rPr>
      </w:pPr>
      <w:r w:rsidRPr="002E1717">
        <w:rPr>
          <w:rFonts w:ascii="Times New Roman" w:eastAsia="Calibri" w:hAnsi="Times New Roman" w:cs="Times New Roman"/>
          <w:b/>
          <w:sz w:val="12"/>
          <w:szCs w:val="12"/>
        </w:rPr>
        <w:t xml:space="preserve">муниципального района Сергиевский № 43 от 31.12.2015г. «Об утверждении муниципальной программы </w:t>
      </w:r>
    </w:p>
    <w:p w:rsidR="008E680A" w:rsidRDefault="002E1717" w:rsidP="002E1717">
      <w:pPr>
        <w:tabs>
          <w:tab w:val="left" w:pos="284"/>
        </w:tabs>
        <w:spacing w:after="0" w:line="240" w:lineRule="auto"/>
        <w:jc w:val="center"/>
        <w:rPr>
          <w:rFonts w:ascii="Times New Roman" w:eastAsia="Calibri" w:hAnsi="Times New Roman" w:cs="Times New Roman"/>
          <w:sz w:val="12"/>
          <w:szCs w:val="12"/>
        </w:rPr>
      </w:pPr>
      <w:r w:rsidRPr="002E1717">
        <w:rPr>
          <w:rFonts w:ascii="Times New Roman" w:eastAsia="Calibri" w:hAnsi="Times New Roman" w:cs="Times New Roman"/>
          <w:b/>
          <w:sz w:val="12"/>
          <w:szCs w:val="12"/>
        </w:rPr>
        <w:t>«Благоустройство территории сельского поселения Воротнее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b/>
          <w:sz w:val="12"/>
          <w:szCs w:val="12"/>
        </w:rPr>
      </w:pPr>
      <w:r w:rsidRPr="002E1717">
        <w:rPr>
          <w:rFonts w:ascii="Times New Roman" w:eastAsia="Calibri" w:hAnsi="Times New Roman" w:cs="Times New Roman"/>
          <w:b/>
          <w:sz w:val="12"/>
          <w:szCs w:val="12"/>
        </w:rPr>
        <w:t>ПОСТАНОВЛЯЕТ:</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Воротнее муниципального района Сергиевский № 43 от 31.12.2015г.   «Об утверждении муниципальной программы «Благоустройство территории сельского поселения Воротнее муниципального района Сергиевский» на 2016-2018гг.» (далее - Программа) следующего содержания:</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Планируемый общий объем финансирования Программы составит:  </w:t>
      </w:r>
      <w:r w:rsidRPr="002E1717">
        <w:rPr>
          <w:rFonts w:ascii="Times New Roman" w:eastAsia="Calibri" w:hAnsi="Times New Roman" w:cs="Times New Roman"/>
          <w:b/>
          <w:sz w:val="12"/>
          <w:szCs w:val="12"/>
        </w:rPr>
        <w:t>3034,05643</w:t>
      </w:r>
      <w:r w:rsidRPr="002E1717">
        <w:rPr>
          <w:rFonts w:ascii="Times New Roman" w:eastAsia="Calibri" w:hAnsi="Times New Roman" w:cs="Times New Roman"/>
          <w:sz w:val="12"/>
          <w:szCs w:val="12"/>
        </w:rPr>
        <w:t xml:space="preserve"> тыс. рублей (прогноз), в том числе:</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-средств местного бюджета – </w:t>
      </w:r>
      <w:r w:rsidRPr="002E1717">
        <w:rPr>
          <w:rFonts w:ascii="Times New Roman" w:eastAsia="Calibri" w:hAnsi="Times New Roman" w:cs="Times New Roman"/>
          <w:b/>
          <w:sz w:val="12"/>
          <w:szCs w:val="12"/>
        </w:rPr>
        <w:t>1833,46187</w:t>
      </w:r>
      <w:r w:rsidRPr="002E1717">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 (прогноз):</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2016 год 586,50610 тыс. 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2017 год 626,61249 тыс. 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2018 год 620,34328 тыс. 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 средств областного бюджета – </w:t>
      </w:r>
      <w:r w:rsidRPr="002E1717">
        <w:rPr>
          <w:rFonts w:ascii="Times New Roman" w:eastAsia="Calibri" w:hAnsi="Times New Roman" w:cs="Times New Roman"/>
          <w:b/>
          <w:sz w:val="12"/>
          <w:szCs w:val="12"/>
        </w:rPr>
        <w:t>1200,59456</w:t>
      </w:r>
      <w:r w:rsidRPr="002E1717">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 (прогноз):</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2016 год 266,00000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2017 год 454,59456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2018 год 480,00000 тыс.</w:t>
      </w:r>
      <w:r>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Общий объем финансирования на реализацию Программы составляет 3034,05643 тыс. рублей, в том числе по годам:</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2016 год – 852,50610 тыс. 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2017 год – 1081,20705 тыс. 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2018 год – 1100,34328 тыс. рублей.</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1134"/>
        <w:gridCol w:w="2977"/>
        <w:gridCol w:w="1134"/>
        <w:gridCol w:w="1134"/>
        <w:gridCol w:w="1134"/>
      </w:tblGrid>
      <w:tr w:rsidR="002E1717" w:rsidRPr="002E1717" w:rsidTr="00ED49CE">
        <w:trPr>
          <w:trHeight w:val="20"/>
        </w:trPr>
        <w:tc>
          <w:tcPr>
            <w:tcW w:w="1134" w:type="dxa"/>
            <w:vMerge w:val="restart"/>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Наименование бюджета</w:t>
            </w:r>
          </w:p>
        </w:tc>
        <w:tc>
          <w:tcPr>
            <w:tcW w:w="2977" w:type="dxa"/>
            <w:vMerge w:val="restart"/>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Наименование мероприятий</w:t>
            </w:r>
          </w:p>
        </w:tc>
        <w:tc>
          <w:tcPr>
            <w:tcW w:w="3402" w:type="dxa"/>
            <w:gridSpan w:val="3"/>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Сельское поселение Воротнее</w:t>
            </w:r>
          </w:p>
        </w:tc>
      </w:tr>
      <w:tr w:rsidR="002E1717" w:rsidRPr="002E1717" w:rsidTr="00ED49CE">
        <w:trPr>
          <w:trHeight w:val="20"/>
        </w:trPr>
        <w:tc>
          <w:tcPr>
            <w:tcW w:w="1134"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2977"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Затраты на 2016 год, тыс.</w:t>
            </w:r>
            <w:r w:rsidR="00ED49CE">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Затраты на 2017 год, тыс.</w:t>
            </w:r>
            <w:r w:rsidR="00ED49CE">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Затраты на 2018 год, тыс.</w:t>
            </w:r>
            <w:r w:rsidR="00ED49CE">
              <w:rPr>
                <w:rFonts w:ascii="Times New Roman" w:eastAsia="Calibri" w:hAnsi="Times New Roman" w:cs="Times New Roman"/>
                <w:sz w:val="12"/>
                <w:szCs w:val="12"/>
              </w:rPr>
              <w:t xml:space="preserve"> </w:t>
            </w:r>
            <w:r w:rsidRPr="002E1717">
              <w:rPr>
                <w:rFonts w:ascii="Times New Roman" w:eastAsia="Calibri" w:hAnsi="Times New Roman" w:cs="Times New Roman"/>
                <w:sz w:val="12"/>
                <w:szCs w:val="12"/>
              </w:rPr>
              <w:t>рублей</w:t>
            </w:r>
          </w:p>
        </w:tc>
      </w:tr>
      <w:tr w:rsidR="002E1717" w:rsidRPr="002E1717" w:rsidTr="00ED49CE">
        <w:trPr>
          <w:trHeight w:val="20"/>
        </w:trPr>
        <w:tc>
          <w:tcPr>
            <w:tcW w:w="1134" w:type="dxa"/>
            <w:vMerge w:val="restart"/>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Местный бюджет</w:t>
            </w:r>
          </w:p>
        </w:tc>
        <w:tc>
          <w:tcPr>
            <w:tcW w:w="2977"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Уличное освещение</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263,63900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327,83400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389,53800</w:t>
            </w:r>
          </w:p>
        </w:tc>
      </w:tr>
      <w:tr w:rsidR="002E1717" w:rsidRPr="002E1717" w:rsidTr="00ED49CE">
        <w:trPr>
          <w:trHeight w:val="20"/>
        </w:trPr>
        <w:tc>
          <w:tcPr>
            <w:tcW w:w="1134"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2977"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216,69210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119,10552</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119,10552</w:t>
            </w:r>
          </w:p>
        </w:tc>
      </w:tr>
      <w:tr w:rsidR="002E1717" w:rsidRPr="002E1717" w:rsidTr="00ED49CE">
        <w:trPr>
          <w:trHeight w:val="20"/>
        </w:trPr>
        <w:tc>
          <w:tcPr>
            <w:tcW w:w="1134"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2977"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Технический сектор</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0,00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w:t>
            </w:r>
          </w:p>
        </w:tc>
      </w:tr>
      <w:tr w:rsidR="002E1717" w:rsidRPr="002E1717" w:rsidTr="00ED49CE">
        <w:trPr>
          <w:trHeight w:val="20"/>
        </w:trPr>
        <w:tc>
          <w:tcPr>
            <w:tcW w:w="1134"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2977"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13,90500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17,10600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19,19976</w:t>
            </w:r>
          </w:p>
        </w:tc>
      </w:tr>
      <w:tr w:rsidR="002E1717" w:rsidRPr="002E1717" w:rsidTr="00ED49CE">
        <w:trPr>
          <w:trHeight w:val="20"/>
        </w:trPr>
        <w:tc>
          <w:tcPr>
            <w:tcW w:w="1134"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2977"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Бак</w:t>
            </w:r>
            <w:proofErr w:type="gramStart"/>
            <w:r w:rsidRPr="002E1717">
              <w:rPr>
                <w:rFonts w:ascii="Times New Roman" w:eastAsia="Calibri" w:hAnsi="Times New Roman" w:cs="Times New Roman"/>
                <w:sz w:val="12"/>
                <w:szCs w:val="12"/>
              </w:rPr>
              <w:t>.</w:t>
            </w:r>
            <w:proofErr w:type="gramEnd"/>
            <w:r w:rsidRPr="002E1717">
              <w:rPr>
                <w:rFonts w:ascii="Times New Roman" w:eastAsia="Calibri" w:hAnsi="Times New Roman" w:cs="Times New Roman"/>
                <w:sz w:val="12"/>
                <w:szCs w:val="12"/>
              </w:rPr>
              <w:t xml:space="preserve"> </w:t>
            </w:r>
            <w:proofErr w:type="gramStart"/>
            <w:r w:rsidRPr="002E1717">
              <w:rPr>
                <w:rFonts w:ascii="Times New Roman" w:eastAsia="Calibri" w:hAnsi="Times New Roman" w:cs="Times New Roman"/>
                <w:sz w:val="12"/>
                <w:szCs w:val="12"/>
              </w:rPr>
              <w:t>а</w:t>
            </w:r>
            <w:proofErr w:type="gramEnd"/>
            <w:r w:rsidRPr="002E1717">
              <w:rPr>
                <w:rFonts w:ascii="Times New Roman" w:eastAsia="Calibri" w:hAnsi="Times New Roman" w:cs="Times New Roman"/>
                <w:sz w:val="12"/>
                <w:szCs w:val="12"/>
              </w:rPr>
              <w:t>нализ воды</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w:t>
            </w:r>
          </w:p>
        </w:tc>
      </w:tr>
      <w:tr w:rsidR="002E1717" w:rsidRPr="002E1717" w:rsidTr="00ED49CE">
        <w:trPr>
          <w:trHeight w:val="20"/>
        </w:trPr>
        <w:tc>
          <w:tcPr>
            <w:tcW w:w="1134"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2977"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Прочие мероприятия</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92,27000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162,56697</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92,50000</w:t>
            </w:r>
          </w:p>
        </w:tc>
      </w:tr>
      <w:tr w:rsidR="002E1717" w:rsidRPr="002E1717" w:rsidTr="00ED49CE">
        <w:trPr>
          <w:trHeight w:val="20"/>
        </w:trPr>
        <w:tc>
          <w:tcPr>
            <w:tcW w:w="1134"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2977"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ИТОГО</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586,50610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626,61249</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620,34328</w:t>
            </w:r>
          </w:p>
        </w:tc>
      </w:tr>
      <w:tr w:rsidR="002E1717" w:rsidRPr="002E1717" w:rsidTr="00ED49CE">
        <w:trPr>
          <w:trHeight w:val="20"/>
        </w:trPr>
        <w:tc>
          <w:tcPr>
            <w:tcW w:w="1134" w:type="dxa"/>
            <w:vMerge w:val="restart"/>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lastRenderedPageBreak/>
              <w:t>Областной бюджет</w:t>
            </w:r>
          </w:p>
        </w:tc>
        <w:tc>
          <w:tcPr>
            <w:tcW w:w="2977"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266,00000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454,59456</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480,00000</w:t>
            </w:r>
          </w:p>
        </w:tc>
      </w:tr>
      <w:tr w:rsidR="002E1717" w:rsidRPr="002E1717" w:rsidTr="00ED49CE">
        <w:trPr>
          <w:trHeight w:val="20"/>
        </w:trPr>
        <w:tc>
          <w:tcPr>
            <w:tcW w:w="1134" w:type="dxa"/>
            <w:vMerge/>
            <w:hideMark/>
          </w:tcPr>
          <w:p w:rsidR="002E1717" w:rsidRPr="002E1717" w:rsidRDefault="002E1717" w:rsidP="002E1717">
            <w:pPr>
              <w:tabs>
                <w:tab w:val="left" w:pos="284"/>
              </w:tabs>
              <w:rPr>
                <w:rFonts w:ascii="Times New Roman" w:eastAsia="Calibri" w:hAnsi="Times New Roman" w:cs="Times New Roman"/>
                <w:sz w:val="12"/>
                <w:szCs w:val="12"/>
              </w:rPr>
            </w:pPr>
          </w:p>
        </w:tc>
        <w:tc>
          <w:tcPr>
            <w:tcW w:w="2977"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ИТОГО</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266,00000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454,59456</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480,00000</w:t>
            </w:r>
          </w:p>
        </w:tc>
      </w:tr>
      <w:tr w:rsidR="002E1717" w:rsidRPr="002E1717" w:rsidTr="00ED49CE">
        <w:trPr>
          <w:trHeight w:val="20"/>
        </w:trPr>
        <w:tc>
          <w:tcPr>
            <w:tcW w:w="4111" w:type="dxa"/>
            <w:gridSpan w:val="2"/>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 xml:space="preserve">            ВСЕГО</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852,50610</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1081,20705</w:t>
            </w:r>
          </w:p>
        </w:tc>
        <w:tc>
          <w:tcPr>
            <w:tcW w:w="1134" w:type="dxa"/>
            <w:hideMark/>
          </w:tcPr>
          <w:p w:rsidR="002E1717" w:rsidRPr="002E1717" w:rsidRDefault="002E1717" w:rsidP="002E1717">
            <w:pPr>
              <w:tabs>
                <w:tab w:val="left" w:pos="284"/>
              </w:tabs>
              <w:rPr>
                <w:rFonts w:ascii="Times New Roman" w:eastAsia="Calibri" w:hAnsi="Times New Roman" w:cs="Times New Roman"/>
                <w:sz w:val="12"/>
                <w:szCs w:val="12"/>
              </w:rPr>
            </w:pPr>
            <w:r w:rsidRPr="002E1717">
              <w:rPr>
                <w:rFonts w:ascii="Times New Roman" w:eastAsia="Calibri" w:hAnsi="Times New Roman" w:cs="Times New Roman"/>
                <w:sz w:val="12"/>
                <w:szCs w:val="12"/>
              </w:rPr>
              <w:t>1100,34328</w:t>
            </w:r>
          </w:p>
        </w:tc>
      </w:tr>
    </w:tbl>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2.Опубликовать настоящее Постановление в газете «Сергиевский вестник».</w:t>
      </w:r>
    </w:p>
    <w:p w:rsidR="002E1717" w:rsidRPr="002E1717" w:rsidRDefault="002E1717" w:rsidP="002E1717">
      <w:pPr>
        <w:tabs>
          <w:tab w:val="left" w:pos="284"/>
        </w:tabs>
        <w:spacing w:after="0" w:line="240" w:lineRule="auto"/>
        <w:ind w:firstLine="284"/>
        <w:jc w:val="both"/>
        <w:rPr>
          <w:rFonts w:ascii="Times New Roman" w:eastAsia="Calibri" w:hAnsi="Times New Roman" w:cs="Times New Roman"/>
          <w:sz w:val="12"/>
          <w:szCs w:val="12"/>
        </w:rPr>
      </w:pPr>
      <w:r w:rsidRPr="002E171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E1717" w:rsidRPr="002E1717" w:rsidRDefault="002E1717" w:rsidP="002E1717">
      <w:pPr>
        <w:tabs>
          <w:tab w:val="left" w:pos="284"/>
        </w:tabs>
        <w:spacing w:after="0" w:line="240" w:lineRule="auto"/>
        <w:jc w:val="right"/>
        <w:rPr>
          <w:rFonts w:ascii="Times New Roman" w:eastAsia="Calibri" w:hAnsi="Times New Roman" w:cs="Times New Roman"/>
          <w:bCs/>
          <w:sz w:val="12"/>
          <w:szCs w:val="12"/>
        </w:rPr>
      </w:pPr>
      <w:r w:rsidRPr="002E1717">
        <w:rPr>
          <w:rFonts w:ascii="Times New Roman" w:eastAsia="Calibri" w:hAnsi="Times New Roman" w:cs="Times New Roman"/>
          <w:bCs/>
          <w:sz w:val="12"/>
          <w:szCs w:val="12"/>
        </w:rPr>
        <w:t>Глава сельского поселения Воротнее</w:t>
      </w:r>
    </w:p>
    <w:p w:rsidR="002E1717" w:rsidRDefault="002E1717" w:rsidP="002E1717">
      <w:pPr>
        <w:tabs>
          <w:tab w:val="left" w:pos="284"/>
        </w:tabs>
        <w:spacing w:after="0" w:line="240" w:lineRule="auto"/>
        <w:jc w:val="right"/>
        <w:rPr>
          <w:rFonts w:ascii="Times New Roman" w:eastAsia="Calibri" w:hAnsi="Times New Roman" w:cs="Times New Roman"/>
          <w:bCs/>
          <w:sz w:val="12"/>
          <w:szCs w:val="12"/>
        </w:rPr>
      </w:pPr>
      <w:r w:rsidRPr="002E1717">
        <w:rPr>
          <w:rFonts w:ascii="Times New Roman" w:eastAsia="Calibri" w:hAnsi="Times New Roman" w:cs="Times New Roman"/>
          <w:bCs/>
          <w:sz w:val="12"/>
          <w:szCs w:val="12"/>
        </w:rPr>
        <w:t>муниципального района Сергиевский</w:t>
      </w:r>
    </w:p>
    <w:p w:rsidR="002E1717" w:rsidRPr="002E1717" w:rsidRDefault="002E1717" w:rsidP="002E1717">
      <w:pPr>
        <w:tabs>
          <w:tab w:val="left" w:pos="284"/>
        </w:tabs>
        <w:spacing w:after="0" w:line="240" w:lineRule="auto"/>
        <w:jc w:val="right"/>
        <w:rPr>
          <w:rFonts w:ascii="Times New Roman" w:eastAsia="Calibri" w:hAnsi="Times New Roman" w:cs="Times New Roman"/>
          <w:sz w:val="12"/>
          <w:szCs w:val="12"/>
        </w:rPr>
      </w:pPr>
      <w:proofErr w:type="spellStart"/>
      <w:r w:rsidRPr="002E1717">
        <w:rPr>
          <w:rFonts w:ascii="Times New Roman" w:eastAsia="Calibri" w:hAnsi="Times New Roman" w:cs="Times New Roman"/>
          <w:sz w:val="12"/>
          <w:szCs w:val="12"/>
        </w:rPr>
        <w:t>Сидельников</w:t>
      </w:r>
      <w:proofErr w:type="spellEnd"/>
      <w:r w:rsidRPr="002E1717">
        <w:rPr>
          <w:rFonts w:ascii="Times New Roman" w:eastAsia="Calibri" w:hAnsi="Times New Roman" w:cs="Times New Roman"/>
          <w:sz w:val="12"/>
          <w:szCs w:val="12"/>
        </w:rPr>
        <w:t xml:space="preserve"> А.И</w:t>
      </w:r>
    </w:p>
    <w:p w:rsidR="00ED49CE" w:rsidRPr="00116671" w:rsidRDefault="00ED49CE" w:rsidP="00ED49C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D49CE" w:rsidRPr="00116671" w:rsidRDefault="00ED49CE" w:rsidP="00ED49C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D49CE">
        <w:rPr>
          <w:rFonts w:ascii="Times New Roman" w:eastAsia="Calibri" w:hAnsi="Times New Roman" w:cs="Times New Roman"/>
          <w:b/>
          <w:sz w:val="12"/>
          <w:szCs w:val="12"/>
        </w:rPr>
        <w:t>ЕЛШАНКА</w:t>
      </w:r>
    </w:p>
    <w:p w:rsidR="00ED49CE" w:rsidRPr="00116671" w:rsidRDefault="00ED49CE" w:rsidP="00ED49C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D49CE" w:rsidRPr="00116671" w:rsidRDefault="00ED49CE" w:rsidP="00ED49C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D49CE" w:rsidRPr="00116671" w:rsidRDefault="00ED49CE" w:rsidP="00ED49CE">
      <w:pPr>
        <w:tabs>
          <w:tab w:val="left" w:pos="284"/>
        </w:tabs>
        <w:spacing w:after="0" w:line="240" w:lineRule="auto"/>
        <w:jc w:val="center"/>
        <w:rPr>
          <w:rFonts w:ascii="Times New Roman" w:eastAsia="Calibri" w:hAnsi="Times New Roman" w:cs="Times New Roman"/>
          <w:sz w:val="12"/>
          <w:szCs w:val="12"/>
        </w:rPr>
      </w:pPr>
    </w:p>
    <w:p w:rsidR="00ED49CE" w:rsidRPr="00116671" w:rsidRDefault="00ED49CE" w:rsidP="00ED49C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D49CE" w:rsidRDefault="00ED49CE" w:rsidP="00ED49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ED49CE" w:rsidRDefault="00ED49CE" w:rsidP="00ED49CE">
      <w:pPr>
        <w:tabs>
          <w:tab w:val="left" w:pos="284"/>
        </w:tabs>
        <w:spacing w:after="0" w:line="240" w:lineRule="auto"/>
        <w:jc w:val="center"/>
        <w:rPr>
          <w:rFonts w:ascii="Times New Roman" w:eastAsia="Calibri" w:hAnsi="Times New Roman" w:cs="Times New Roman"/>
          <w:b/>
          <w:sz w:val="12"/>
          <w:szCs w:val="12"/>
        </w:rPr>
      </w:pPr>
      <w:r w:rsidRPr="00ED49CE">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Елшанка </w:t>
      </w:r>
    </w:p>
    <w:p w:rsidR="00ED49CE" w:rsidRDefault="00ED49CE" w:rsidP="00ED49CE">
      <w:pPr>
        <w:tabs>
          <w:tab w:val="left" w:pos="284"/>
        </w:tabs>
        <w:spacing w:after="0" w:line="240" w:lineRule="auto"/>
        <w:jc w:val="center"/>
        <w:rPr>
          <w:rFonts w:ascii="Times New Roman" w:eastAsia="Calibri" w:hAnsi="Times New Roman" w:cs="Times New Roman"/>
          <w:b/>
          <w:sz w:val="12"/>
          <w:szCs w:val="12"/>
        </w:rPr>
      </w:pPr>
      <w:r w:rsidRPr="00ED49CE">
        <w:rPr>
          <w:rFonts w:ascii="Times New Roman" w:eastAsia="Calibri" w:hAnsi="Times New Roman" w:cs="Times New Roman"/>
          <w:b/>
          <w:sz w:val="12"/>
          <w:szCs w:val="12"/>
        </w:rPr>
        <w:t xml:space="preserve">муниципального района Сергиевский № 38 от 31.12.2015г. «Об утверждении муниципальной программы </w:t>
      </w:r>
    </w:p>
    <w:p w:rsidR="008E680A" w:rsidRPr="00ED49CE" w:rsidRDefault="00ED49CE" w:rsidP="00ED49CE">
      <w:pPr>
        <w:tabs>
          <w:tab w:val="left" w:pos="284"/>
        </w:tabs>
        <w:spacing w:after="0" w:line="240" w:lineRule="auto"/>
        <w:jc w:val="center"/>
        <w:rPr>
          <w:rFonts w:ascii="Times New Roman" w:eastAsia="Calibri" w:hAnsi="Times New Roman" w:cs="Times New Roman"/>
          <w:b/>
          <w:sz w:val="12"/>
          <w:szCs w:val="12"/>
        </w:rPr>
      </w:pPr>
      <w:r w:rsidRPr="00ED49CE">
        <w:rPr>
          <w:rFonts w:ascii="Times New Roman" w:eastAsia="Calibri" w:hAnsi="Times New Roman" w:cs="Times New Roman"/>
          <w:b/>
          <w:sz w:val="12"/>
          <w:szCs w:val="12"/>
        </w:rPr>
        <w:t>«Благоустройство территории сельского поселения Елшанка муниципального района Сергиевский» на 2016-2018гг.»</w:t>
      </w:r>
    </w:p>
    <w:p w:rsidR="008E680A" w:rsidRPr="00ED49CE" w:rsidRDefault="008E680A" w:rsidP="00ED49CE">
      <w:pPr>
        <w:tabs>
          <w:tab w:val="left" w:pos="284"/>
        </w:tabs>
        <w:spacing w:after="0" w:line="240" w:lineRule="auto"/>
        <w:rPr>
          <w:rFonts w:ascii="Times New Roman" w:eastAsia="Calibri" w:hAnsi="Times New Roman" w:cs="Times New Roman"/>
          <w:b/>
          <w:sz w:val="12"/>
          <w:szCs w:val="12"/>
        </w:rPr>
      </w:pP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b/>
          <w:sz w:val="12"/>
          <w:szCs w:val="12"/>
        </w:rPr>
      </w:pPr>
      <w:r w:rsidRPr="00ED49CE">
        <w:rPr>
          <w:rFonts w:ascii="Times New Roman" w:eastAsia="Calibri" w:hAnsi="Times New Roman" w:cs="Times New Roman"/>
          <w:b/>
          <w:sz w:val="12"/>
          <w:szCs w:val="12"/>
        </w:rPr>
        <w:t>ПОСТАНОВЛЯЕТ:</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района Сергиевский» на 2016-2018гг.» (далее - Программа) следующего содержания:</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Планируемый общий объем финансирования Программы составит:  </w:t>
      </w:r>
      <w:r w:rsidRPr="00ED49CE">
        <w:rPr>
          <w:rFonts w:ascii="Times New Roman" w:eastAsia="Calibri" w:hAnsi="Times New Roman" w:cs="Times New Roman"/>
          <w:b/>
          <w:sz w:val="12"/>
          <w:szCs w:val="12"/>
        </w:rPr>
        <w:t>6020,18555</w:t>
      </w:r>
      <w:r w:rsidRPr="00ED49CE">
        <w:rPr>
          <w:rFonts w:ascii="Times New Roman" w:eastAsia="Calibri" w:hAnsi="Times New Roman" w:cs="Times New Roman"/>
          <w:sz w:val="12"/>
          <w:szCs w:val="12"/>
        </w:rPr>
        <w:t xml:space="preserve"> тыс. рублей (прогноз), в том числе:</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-средств местного бюджета – </w:t>
      </w:r>
      <w:r w:rsidRPr="00ED49CE">
        <w:rPr>
          <w:rFonts w:ascii="Times New Roman" w:eastAsia="Calibri" w:hAnsi="Times New Roman" w:cs="Times New Roman"/>
          <w:b/>
          <w:sz w:val="12"/>
          <w:szCs w:val="12"/>
        </w:rPr>
        <w:t>3283,49625</w:t>
      </w:r>
      <w:r w:rsidRPr="00ED49CE">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 (прогноз):</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2016 год 793,65485 тыс. 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2017 год 1126,92680 тыс. 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2018 год 1362,91460 тыс. 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 средств областного бюджета – </w:t>
      </w:r>
      <w:r w:rsidRPr="00ED49CE">
        <w:rPr>
          <w:rFonts w:ascii="Times New Roman" w:eastAsia="Calibri" w:hAnsi="Times New Roman" w:cs="Times New Roman"/>
          <w:b/>
          <w:sz w:val="12"/>
          <w:szCs w:val="12"/>
        </w:rPr>
        <w:t>2736,68930</w:t>
      </w:r>
      <w:r w:rsidRPr="00ED49CE">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 (прогноз):</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2016 год 771,12000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2017 год 971,56930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2018 год 994,00000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Общий объем финансирования на реализацию Программы составляет </w:t>
      </w:r>
      <w:r w:rsidRPr="00ED49CE">
        <w:rPr>
          <w:rFonts w:ascii="Times New Roman" w:eastAsia="Calibri" w:hAnsi="Times New Roman" w:cs="Times New Roman"/>
          <w:b/>
          <w:sz w:val="12"/>
          <w:szCs w:val="12"/>
        </w:rPr>
        <w:t>6020,18555</w:t>
      </w:r>
      <w:r w:rsidRPr="00ED49CE">
        <w:rPr>
          <w:rFonts w:ascii="Times New Roman" w:eastAsia="Calibri" w:hAnsi="Times New Roman" w:cs="Times New Roman"/>
          <w:sz w:val="12"/>
          <w:szCs w:val="12"/>
        </w:rPr>
        <w:t xml:space="preserve"> тыс. рублей, в том числе по годам:</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2016 год – 1564,77485 тыс. 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2017 год – 2098,49610 тыс. 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2018 год – 2356,91460 тыс. 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3260"/>
        <w:gridCol w:w="1134"/>
        <w:gridCol w:w="1134"/>
        <w:gridCol w:w="1134"/>
      </w:tblGrid>
      <w:tr w:rsidR="00ED49CE" w:rsidRPr="00ED49CE" w:rsidTr="00ED49CE">
        <w:trPr>
          <w:trHeight w:val="20"/>
        </w:trPr>
        <w:tc>
          <w:tcPr>
            <w:tcW w:w="851" w:type="dxa"/>
            <w:vMerge w:val="restart"/>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Наименование бюджета</w:t>
            </w:r>
          </w:p>
        </w:tc>
        <w:tc>
          <w:tcPr>
            <w:tcW w:w="3260" w:type="dxa"/>
            <w:vMerge w:val="restart"/>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Наименование мероприятий</w:t>
            </w:r>
          </w:p>
        </w:tc>
        <w:tc>
          <w:tcPr>
            <w:tcW w:w="3402" w:type="dxa"/>
            <w:gridSpan w:val="3"/>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Сельское поселение Елшанка</w:t>
            </w:r>
          </w:p>
        </w:tc>
      </w:tr>
      <w:tr w:rsidR="00ED49CE" w:rsidRPr="00ED49CE" w:rsidTr="00ED49CE">
        <w:trPr>
          <w:trHeight w:val="20"/>
        </w:trPr>
        <w:tc>
          <w:tcPr>
            <w:tcW w:w="851" w:type="dxa"/>
            <w:vMerge/>
            <w:hideMark/>
          </w:tcPr>
          <w:p w:rsidR="00ED49CE" w:rsidRPr="00ED49CE" w:rsidRDefault="00ED49CE" w:rsidP="00ED49CE">
            <w:pPr>
              <w:tabs>
                <w:tab w:val="left" w:pos="284"/>
              </w:tabs>
              <w:rPr>
                <w:rFonts w:ascii="Times New Roman" w:eastAsia="Calibri" w:hAnsi="Times New Roman" w:cs="Times New Roman"/>
                <w:sz w:val="12"/>
                <w:szCs w:val="12"/>
              </w:rPr>
            </w:pPr>
          </w:p>
        </w:tc>
        <w:tc>
          <w:tcPr>
            <w:tcW w:w="3260" w:type="dxa"/>
            <w:vMerge/>
            <w:hideMark/>
          </w:tcPr>
          <w:p w:rsidR="00ED49CE" w:rsidRPr="00ED49CE" w:rsidRDefault="00ED49CE" w:rsidP="00ED49CE">
            <w:pPr>
              <w:tabs>
                <w:tab w:val="left" w:pos="284"/>
              </w:tabs>
              <w:rPr>
                <w:rFonts w:ascii="Times New Roman" w:eastAsia="Calibri" w:hAnsi="Times New Roman" w:cs="Times New Roman"/>
                <w:sz w:val="12"/>
                <w:szCs w:val="12"/>
              </w:rPr>
            </w:pP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w:t>
            </w:r>
          </w:p>
        </w:tc>
      </w:tr>
      <w:tr w:rsidR="00ED49CE" w:rsidRPr="00ED49CE" w:rsidTr="00ED49CE">
        <w:trPr>
          <w:trHeight w:val="20"/>
        </w:trPr>
        <w:tc>
          <w:tcPr>
            <w:tcW w:w="851" w:type="dxa"/>
            <w:vMerge w:val="restart"/>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Местный бюджет</w:t>
            </w:r>
          </w:p>
        </w:tc>
        <w:tc>
          <w:tcPr>
            <w:tcW w:w="326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Уличное освещение</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517,20800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858,63820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925,60100</w:t>
            </w:r>
          </w:p>
        </w:tc>
      </w:tr>
      <w:tr w:rsidR="00ED49CE" w:rsidRPr="00ED49CE" w:rsidTr="00ED49CE">
        <w:trPr>
          <w:trHeight w:val="20"/>
        </w:trPr>
        <w:tc>
          <w:tcPr>
            <w:tcW w:w="851" w:type="dxa"/>
            <w:vMerge/>
            <w:hideMark/>
          </w:tcPr>
          <w:p w:rsidR="00ED49CE" w:rsidRPr="00ED49CE" w:rsidRDefault="00ED49CE" w:rsidP="00ED49CE">
            <w:pPr>
              <w:tabs>
                <w:tab w:val="left" w:pos="284"/>
              </w:tabs>
              <w:rPr>
                <w:rFonts w:ascii="Times New Roman" w:eastAsia="Calibri" w:hAnsi="Times New Roman" w:cs="Times New Roman"/>
                <w:sz w:val="12"/>
                <w:szCs w:val="12"/>
              </w:rPr>
            </w:pPr>
          </w:p>
        </w:tc>
        <w:tc>
          <w:tcPr>
            <w:tcW w:w="326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182,50785</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124,38064</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122,03704</w:t>
            </w:r>
          </w:p>
        </w:tc>
      </w:tr>
      <w:tr w:rsidR="00ED49CE" w:rsidRPr="00ED49CE" w:rsidTr="00ED49CE">
        <w:trPr>
          <w:trHeight w:val="20"/>
        </w:trPr>
        <w:tc>
          <w:tcPr>
            <w:tcW w:w="851" w:type="dxa"/>
            <w:vMerge/>
            <w:hideMark/>
          </w:tcPr>
          <w:p w:rsidR="00ED49CE" w:rsidRPr="00ED49CE" w:rsidRDefault="00ED49CE" w:rsidP="00ED49CE">
            <w:pPr>
              <w:tabs>
                <w:tab w:val="left" w:pos="284"/>
              </w:tabs>
              <w:rPr>
                <w:rFonts w:ascii="Times New Roman" w:eastAsia="Calibri" w:hAnsi="Times New Roman" w:cs="Times New Roman"/>
                <w:sz w:val="12"/>
                <w:szCs w:val="12"/>
              </w:rPr>
            </w:pPr>
          </w:p>
        </w:tc>
        <w:tc>
          <w:tcPr>
            <w:tcW w:w="326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50,78900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18,00000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18,27656</w:t>
            </w:r>
          </w:p>
        </w:tc>
      </w:tr>
      <w:tr w:rsidR="00ED49CE" w:rsidRPr="00ED49CE" w:rsidTr="00ED49CE">
        <w:trPr>
          <w:trHeight w:val="20"/>
        </w:trPr>
        <w:tc>
          <w:tcPr>
            <w:tcW w:w="851" w:type="dxa"/>
            <w:vMerge/>
            <w:hideMark/>
          </w:tcPr>
          <w:p w:rsidR="00ED49CE" w:rsidRPr="00ED49CE" w:rsidRDefault="00ED49CE" w:rsidP="00ED49CE">
            <w:pPr>
              <w:tabs>
                <w:tab w:val="left" w:pos="284"/>
              </w:tabs>
              <w:rPr>
                <w:rFonts w:ascii="Times New Roman" w:eastAsia="Calibri" w:hAnsi="Times New Roman" w:cs="Times New Roman"/>
                <w:sz w:val="12"/>
                <w:szCs w:val="12"/>
              </w:rPr>
            </w:pPr>
          </w:p>
        </w:tc>
        <w:tc>
          <w:tcPr>
            <w:tcW w:w="326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Прочие мероприятия</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43,15000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125,90796</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297,00000</w:t>
            </w:r>
          </w:p>
        </w:tc>
      </w:tr>
      <w:tr w:rsidR="00ED49CE" w:rsidRPr="00ED49CE" w:rsidTr="00ED49CE">
        <w:trPr>
          <w:trHeight w:val="20"/>
        </w:trPr>
        <w:tc>
          <w:tcPr>
            <w:tcW w:w="851" w:type="dxa"/>
            <w:vMerge/>
            <w:hideMark/>
          </w:tcPr>
          <w:p w:rsidR="00ED49CE" w:rsidRPr="00ED49CE" w:rsidRDefault="00ED49CE" w:rsidP="00ED49CE">
            <w:pPr>
              <w:tabs>
                <w:tab w:val="left" w:pos="284"/>
              </w:tabs>
              <w:rPr>
                <w:rFonts w:ascii="Times New Roman" w:eastAsia="Calibri" w:hAnsi="Times New Roman" w:cs="Times New Roman"/>
                <w:sz w:val="12"/>
                <w:szCs w:val="12"/>
              </w:rPr>
            </w:pPr>
          </w:p>
        </w:tc>
        <w:tc>
          <w:tcPr>
            <w:tcW w:w="326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ИТОГО</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793,65485</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1126,92680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1362,91460</w:t>
            </w:r>
          </w:p>
        </w:tc>
      </w:tr>
      <w:tr w:rsidR="00ED49CE" w:rsidRPr="00ED49CE" w:rsidTr="00ED49CE">
        <w:trPr>
          <w:trHeight w:val="20"/>
        </w:trPr>
        <w:tc>
          <w:tcPr>
            <w:tcW w:w="851" w:type="dxa"/>
            <w:vMerge w:val="restart"/>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Областной бюджет</w:t>
            </w:r>
          </w:p>
        </w:tc>
        <w:tc>
          <w:tcPr>
            <w:tcW w:w="326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771,12000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971,56930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994,00000</w:t>
            </w:r>
          </w:p>
        </w:tc>
      </w:tr>
      <w:tr w:rsidR="00ED49CE" w:rsidRPr="00ED49CE" w:rsidTr="00ED49CE">
        <w:trPr>
          <w:trHeight w:val="20"/>
        </w:trPr>
        <w:tc>
          <w:tcPr>
            <w:tcW w:w="851" w:type="dxa"/>
            <w:vMerge/>
            <w:hideMark/>
          </w:tcPr>
          <w:p w:rsidR="00ED49CE" w:rsidRPr="00ED49CE" w:rsidRDefault="00ED49CE" w:rsidP="00ED49CE">
            <w:pPr>
              <w:tabs>
                <w:tab w:val="left" w:pos="284"/>
              </w:tabs>
              <w:rPr>
                <w:rFonts w:ascii="Times New Roman" w:eastAsia="Calibri" w:hAnsi="Times New Roman" w:cs="Times New Roman"/>
                <w:sz w:val="12"/>
                <w:szCs w:val="12"/>
              </w:rPr>
            </w:pPr>
          </w:p>
        </w:tc>
        <w:tc>
          <w:tcPr>
            <w:tcW w:w="326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ИТОГО</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771,12000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971,56930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994,00000</w:t>
            </w:r>
          </w:p>
        </w:tc>
      </w:tr>
      <w:tr w:rsidR="00ED49CE" w:rsidRPr="00ED49CE" w:rsidTr="00ED49CE">
        <w:trPr>
          <w:trHeight w:val="20"/>
        </w:trPr>
        <w:tc>
          <w:tcPr>
            <w:tcW w:w="4111" w:type="dxa"/>
            <w:gridSpan w:val="2"/>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            ВСЕГО</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1564,77485</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2098,49610</w:t>
            </w:r>
          </w:p>
        </w:tc>
        <w:tc>
          <w:tcPr>
            <w:tcW w:w="113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2356,91460</w:t>
            </w:r>
          </w:p>
        </w:tc>
      </w:tr>
    </w:tbl>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2.Опубликовать настоящее Постановление в газете «Сергиевский вестник».</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D49CE" w:rsidRPr="00ED49CE" w:rsidRDefault="00ED49CE" w:rsidP="00ED49CE">
      <w:pPr>
        <w:tabs>
          <w:tab w:val="left" w:pos="284"/>
        </w:tabs>
        <w:spacing w:after="0" w:line="240" w:lineRule="auto"/>
        <w:jc w:val="right"/>
        <w:rPr>
          <w:rFonts w:ascii="Times New Roman" w:eastAsia="Calibri" w:hAnsi="Times New Roman" w:cs="Times New Roman"/>
          <w:bCs/>
          <w:sz w:val="12"/>
          <w:szCs w:val="12"/>
        </w:rPr>
      </w:pPr>
      <w:r w:rsidRPr="00ED49CE">
        <w:rPr>
          <w:rFonts w:ascii="Times New Roman" w:eastAsia="Calibri" w:hAnsi="Times New Roman" w:cs="Times New Roman"/>
          <w:bCs/>
          <w:sz w:val="12"/>
          <w:szCs w:val="12"/>
        </w:rPr>
        <w:t>Глава сельского поселения Елшанка</w:t>
      </w:r>
    </w:p>
    <w:p w:rsidR="00ED49CE" w:rsidRDefault="00ED49CE" w:rsidP="00ED49CE">
      <w:pPr>
        <w:tabs>
          <w:tab w:val="left" w:pos="284"/>
        </w:tabs>
        <w:spacing w:after="0" w:line="240" w:lineRule="auto"/>
        <w:jc w:val="right"/>
        <w:rPr>
          <w:rFonts w:ascii="Times New Roman" w:eastAsia="Calibri" w:hAnsi="Times New Roman" w:cs="Times New Roman"/>
          <w:bCs/>
          <w:sz w:val="12"/>
          <w:szCs w:val="12"/>
        </w:rPr>
      </w:pPr>
      <w:r w:rsidRPr="00ED49CE">
        <w:rPr>
          <w:rFonts w:ascii="Times New Roman" w:eastAsia="Calibri" w:hAnsi="Times New Roman" w:cs="Times New Roman"/>
          <w:bCs/>
          <w:sz w:val="12"/>
          <w:szCs w:val="12"/>
        </w:rPr>
        <w:t>муниципального района Сергиевский</w:t>
      </w:r>
    </w:p>
    <w:p w:rsidR="00ED49CE" w:rsidRPr="00ED49CE" w:rsidRDefault="00ED49CE" w:rsidP="00ED49CE">
      <w:pPr>
        <w:tabs>
          <w:tab w:val="left" w:pos="284"/>
        </w:tabs>
        <w:spacing w:after="0" w:line="240" w:lineRule="auto"/>
        <w:jc w:val="right"/>
        <w:rPr>
          <w:rFonts w:ascii="Times New Roman" w:eastAsia="Calibri" w:hAnsi="Times New Roman" w:cs="Times New Roman"/>
          <w:sz w:val="12"/>
          <w:szCs w:val="12"/>
        </w:rPr>
      </w:pPr>
      <w:proofErr w:type="spellStart"/>
      <w:r w:rsidRPr="00ED49CE">
        <w:rPr>
          <w:rFonts w:ascii="Times New Roman" w:eastAsia="Calibri" w:hAnsi="Times New Roman" w:cs="Times New Roman"/>
          <w:sz w:val="12"/>
          <w:szCs w:val="12"/>
        </w:rPr>
        <w:t>Прокаев</w:t>
      </w:r>
      <w:proofErr w:type="spellEnd"/>
      <w:r w:rsidRPr="00ED49CE">
        <w:rPr>
          <w:rFonts w:ascii="Times New Roman" w:eastAsia="Calibri" w:hAnsi="Times New Roman" w:cs="Times New Roman"/>
          <w:sz w:val="12"/>
          <w:szCs w:val="12"/>
        </w:rPr>
        <w:t xml:space="preserve"> С.В.</w:t>
      </w:r>
    </w:p>
    <w:p w:rsidR="00ED49CE" w:rsidRPr="00116671" w:rsidRDefault="00ED49CE" w:rsidP="00ED49C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D49CE" w:rsidRPr="00116671" w:rsidRDefault="00ED49CE" w:rsidP="00ED49C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D49CE">
        <w:rPr>
          <w:rFonts w:ascii="Times New Roman" w:eastAsia="Calibri" w:hAnsi="Times New Roman" w:cs="Times New Roman"/>
          <w:b/>
          <w:sz w:val="12"/>
          <w:szCs w:val="12"/>
        </w:rPr>
        <w:t>ЕЛШАНКА</w:t>
      </w:r>
    </w:p>
    <w:p w:rsidR="00ED49CE" w:rsidRPr="00116671" w:rsidRDefault="00ED49CE" w:rsidP="00ED49C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D49CE" w:rsidRPr="00116671" w:rsidRDefault="00ED49CE" w:rsidP="00ED49C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D49CE" w:rsidRPr="00116671" w:rsidRDefault="00ED49CE" w:rsidP="00ED49CE">
      <w:pPr>
        <w:tabs>
          <w:tab w:val="left" w:pos="284"/>
        </w:tabs>
        <w:spacing w:after="0" w:line="240" w:lineRule="auto"/>
        <w:jc w:val="center"/>
        <w:rPr>
          <w:rFonts w:ascii="Times New Roman" w:eastAsia="Calibri" w:hAnsi="Times New Roman" w:cs="Times New Roman"/>
          <w:sz w:val="12"/>
          <w:szCs w:val="12"/>
        </w:rPr>
      </w:pPr>
    </w:p>
    <w:p w:rsidR="00ED49CE" w:rsidRPr="00116671" w:rsidRDefault="00ED49CE" w:rsidP="00ED49C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D49CE" w:rsidRDefault="00ED49CE" w:rsidP="00ED49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w:t>
      </w:r>
    </w:p>
    <w:p w:rsidR="00ED49CE" w:rsidRDefault="00ED49CE" w:rsidP="00ED49CE">
      <w:pPr>
        <w:tabs>
          <w:tab w:val="left" w:pos="284"/>
        </w:tabs>
        <w:spacing w:after="0" w:line="240" w:lineRule="auto"/>
        <w:jc w:val="center"/>
        <w:rPr>
          <w:rFonts w:ascii="Times New Roman" w:eastAsia="Calibri" w:hAnsi="Times New Roman" w:cs="Times New Roman"/>
          <w:b/>
          <w:sz w:val="12"/>
          <w:szCs w:val="12"/>
        </w:rPr>
      </w:pPr>
      <w:r w:rsidRPr="00ED49CE">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Елшанка </w:t>
      </w:r>
    </w:p>
    <w:p w:rsidR="008E680A" w:rsidRDefault="00ED49CE" w:rsidP="00ED49CE">
      <w:pPr>
        <w:tabs>
          <w:tab w:val="left" w:pos="284"/>
        </w:tabs>
        <w:spacing w:after="0" w:line="240" w:lineRule="auto"/>
        <w:jc w:val="center"/>
        <w:rPr>
          <w:rFonts w:ascii="Times New Roman" w:eastAsia="Calibri" w:hAnsi="Times New Roman" w:cs="Times New Roman"/>
          <w:sz w:val="12"/>
          <w:szCs w:val="12"/>
        </w:rPr>
      </w:pPr>
      <w:r w:rsidRPr="00ED49CE">
        <w:rPr>
          <w:rFonts w:ascii="Times New Roman" w:eastAsia="Calibri" w:hAnsi="Times New Roman" w:cs="Times New Roman"/>
          <w:b/>
          <w:sz w:val="12"/>
          <w:szCs w:val="12"/>
        </w:rPr>
        <w:t>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b/>
          <w:sz w:val="12"/>
          <w:szCs w:val="12"/>
        </w:rPr>
      </w:pPr>
      <w:r w:rsidRPr="00ED49CE">
        <w:rPr>
          <w:rFonts w:ascii="Times New Roman" w:eastAsia="Calibri" w:hAnsi="Times New Roman" w:cs="Times New Roman"/>
          <w:b/>
          <w:sz w:val="12"/>
          <w:szCs w:val="12"/>
        </w:rPr>
        <w:lastRenderedPageBreak/>
        <w:t>ПОСТАНОВЛЯЕТ:</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 (далее - Программа) следующего содержания:</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Общий объем финансирования Программы составляет </w:t>
      </w:r>
      <w:r w:rsidRPr="00ED49CE">
        <w:rPr>
          <w:rFonts w:ascii="Times New Roman" w:eastAsia="Calibri" w:hAnsi="Times New Roman" w:cs="Times New Roman"/>
          <w:b/>
          <w:sz w:val="12"/>
          <w:szCs w:val="12"/>
        </w:rPr>
        <w:t>8777,18384</w:t>
      </w:r>
      <w:r w:rsidRPr="00ED49CE">
        <w:rPr>
          <w:rFonts w:ascii="Times New Roman" w:eastAsia="Calibri" w:hAnsi="Times New Roman" w:cs="Times New Roman"/>
          <w:sz w:val="12"/>
          <w:szCs w:val="12"/>
        </w:rPr>
        <w:t xml:space="preserve">  тыс. руб.,  в том числе:</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 средств местного бюджета – </w:t>
      </w:r>
      <w:r w:rsidRPr="00ED49CE">
        <w:rPr>
          <w:rFonts w:ascii="Times New Roman" w:eastAsia="Calibri" w:hAnsi="Times New Roman" w:cs="Times New Roman"/>
          <w:b/>
          <w:sz w:val="12"/>
          <w:szCs w:val="12"/>
        </w:rPr>
        <w:t xml:space="preserve">8145,28038 </w:t>
      </w:r>
      <w:r w:rsidRPr="00ED49CE">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2016 год – 2820,11976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2017 год –2486,38162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2018 год – 2838,77900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 за счет внебюджетных средств </w:t>
      </w:r>
      <w:r w:rsidRPr="00ED49CE">
        <w:rPr>
          <w:rFonts w:ascii="Times New Roman" w:eastAsia="Calibri" w:hAnsi="Times New Roman" w:cs="Times New Roman"/>
          <w:b/>
          <w:sz w:val="12"/>
          <w:szCs w:val="12"/>
        </w:rPr>
        <w:t>160,38276</w:t>
      </w:r>
      <w:r w:rsidRPr="00ED49CE">
        <w:rPr>
          <w:rFonts w:ascii="Times New Roman" w:eastAsia="Calibri" w:hAnsi="Times New Roman" w:cs="Times New Roman"/>
          <w:sz w:val="12"/>
          <w:szCs w:val="12"/>
        </w:rPr>
        <w:t xml:space="preserve">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2016год – 81,97539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2017 год- 78,40737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2018 год- 0,00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 за счет средств областного бюджета </w:t>
      </w:r>
      <w:r w:rsidRPr="00ED49CE">
        <w:rPr>
          <w:rFonts w:ascii="Times New Roman" w:eastAsia="Calibri" w:hAnsi="Times New Roman" w:cs="Times New Roman"/>
          <w:b/>
          <w:sz w:val="12"/>
          <w:szCs w:val="12"/>
        </w:rPr>
        <w:t>239,12070</w:t>
      </w:r>
      <w:r w:rsidRPr="00ED49CE">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2016 год – 57,50000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2017 год – 181,62070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 средства федерального бюджета </w:t>
      </w:r>
      <w:r w:rsidRPr="00ED49CE">
        <w:rPr>
          <w:rFonts w:ascii="Times New Roman" w:eastAsia="Calibri" w:hAnsi="Times New Roman" w:cs="Times New Roman"/>
          <w:b/>
          <w:sz w:val="12"/>
          <w:szCs w:val="12"/>
        </w:rPr>
        <w:t>– 232,40000</w:t>
      </w:r>
      <w:r w:rsidRPr="00ED49CE">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ED49CE">
        <w:rPr>
          <w:rFonts w:ascii="Times New Roman" w:eastAsia="Calibri" w:hAnsi="Times New Roman" w:cs="Times New Roman"/>
          <w:sz w:val="12"/>
          <w:szCs w:val="12"/>
        </w:rPr>
        <w:t>рублей:</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2016 год – 77,20000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2017 год- 74,50000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2018 год- 80,70000 тыс. руб.</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2.Опубликовать настоящее Постановление в газете «Сергиевский вестник».</w:t>
      </w:r>
    </w:p>
    <w:p w:rsidR="00ED49CE" w:rsidRPr="00ED49CE" w:rsidRDefault="00ED49CE" w:rsidP="00ED49CE">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D49CE" w:rsidRPr="00ED49CE" w:rsidRDefault="00ED49CE" w:rsidP="00ED49CE">
      <w:pPr>
        <w:tabs>
          <w:tab w:val="left" w:pos="284"/>
        </w:tabs>
        <w:spacing w:after="0" w:line="240" w:lineRule="auto"/>
        <w:jc w:val="right"/>
        <w:rPr>
          <w:rFonts w:ascii="Times New Roman" w:eastAsia="Calibri" w:hAnsi="Times New Roman" w:cs="Times New Roman"/>
          <w:bCs/>
          <w:sz w:val="12"/>
          <w:szCs w:val="12"/>
        </w:rPr>
      </w:pPr>
      <w:r w:rsidRPr="00ED49CE">
        <w:rPr>
          <w:rFonts w:ascii="Times New Roman" w:eastAsia="Calibri" w:hAnsi="Times New Roman" w:cs="Times New Roman"/>
          <w:bCs/>
          <w:sz w:val="12"/>
          <w:szCs w:val="12"/>
        </w:rPr>
        <w:t>Глава сельского поселения Елшанка</w:t>
      </w:r>
    </w:p>
    <w:p w:rsidR="00ED49CE" w:rsidRDefault="00ED49CE" w:rsidP="00ED49CE">
      <w:pPr>
        <w:tabs>
          <w:tab w:val="left" w:pos="284"/>
        </w:tabs>
        <w:spacing w:after="0" w:line="240" w:lineRule="auto"/>
        <w:jc w:val="right"/>
        <w:rPr>
          <w:rFonts w:ascii="Times New Roman" w:eastAsia="Calibri" w:hAnsi="Times New Roman" w:cs="Times New Roman"/>
          <w:bCs/>
          <w:sz w:val="12"/>
          <w:szCs w:val="12"/>
        </w:rPr>
      </w:pPr>
      <w:r w:rsidRPr="00ED49CE">
        <w:rPr>
          <w:rFonts w:ascii="Times New Roman" w:eastAsia="Calibri" w:hAnsi="Times New Roman" w:cs="Times New Roman"/>
          <w:bCs/>
          <w:sz w:val="12"/>
          <w:szCs w:val="12"/>
        </w:rPr>
        <w:t>муниципального района Сергиевский</w:t>
      </w:r>
    </w:p>
    <w:p w:rsidR="00ED49CE" w:rsidRDefault="00ED49CE" w:rsidP="00ED49CE">
      <w:pPr>
        <w:tabs>
          <w:tab w:val="left" w:pos="284"/>
        </w:tabs>
        <w:spacing w:after="0" w:line="240" w:lineRule="auto"/>
        <w:jc w:val="right"/>
        <w:rPr>
          <w:rFonts w:ascii="Times New Roman" w:eastAsia="Calibri" w:hAnsi="Times New Roman" w:cs="Times New Roman"/>
          <w:bCs/>
          <w:sz w:val="12"/>
          <w:szCs w:val="12"/>
        </w:rPr>
      </w:pPr>
      <w:proofErr w:type="spellStart"/>
      <w:r w:rsidRPr="00ED49CE">
        <w:rPr>
          <w:rFonts w:ascii="Times New Roman" w:eastAsia="Calibri" w:hAnsi="Times New Roman" w:cs="Times New Roman"/>
          <w:bCs/>
          <w:sz w:val="12"/>
          <w:szCs w:val="12"/>
        </w:rPr>
        <w:t>Прокаев</w:t>
      </w:r>
      <w:proofErr w:type="spellEnd"/>
      <w:r w:rsidRPr="00ED49CE">
        <w:rPr>
          <w:rFonts w:ascii="Times New Roman" w:eastAsia="Calibri" w:hAnsi="Times New Roman" w:cs="Times New Roman"/>
          <w:bCs/>
          <w:sz w:val="12"/>
          <w:szCs w:val="12"/>
        </w:rPr>
        <w:t xml:space="preserve"> С.В.</w:t>
      </w:r>
    </w:p>
    <w:p w:rsidR="00ED49CE" w:rsidRPr="00ED49CE" w:rsidRDefault="00ED49CE" w:rsidP="00ED49CE">
      <w:pPr>
        <w:tabs>
          <w:tab w:val="left" w:pos="284"/>
        </w:tabs>
        <w:spacing w:after="0" w:line="240" w:lineRule="auto"/>
        <w:jc w:val="right"/>
        <w:rPr>
          <w:rFonts w:ascii="Times New Roman" w:eastAsia="Calibri" w:hAnsi="Times New Roman" w:cs="Times New Roman"/>
          <w:sz w:val="12"/>
          <w:szCs w:val="12"/>
        </w:rPr>
      </w:pPr>
    </w:p>
    <w:p w:rsidR="00ED49CE" w:rsidRPr="00552ED3" w:rsidRDefault="00ED49CE" w:rsidP="00ED49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D49CE" w:rsidRDefault="00ED49CE" w:rsidP="00ED49C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D49CE" w:rsidRPr="00552ED3" w:rsidRDefault="00ED49CE" w:rsidP="00ED49C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ED49CE">
        <w:rPr>
          <w:rFonts w:ascii="Times New Roman" w:eastAsia="Calibri" w:hAnsi="Times New Roman" w:cs="Times New Roman"/>
          <w:i/>
          <w:sz w:val="12"/>
          <w:szCs w:val="12"/>
        </w:rPr>
        <w:t>Елшанка</w:t>
      </w:r>
    </w:p>
    <w:p w:rsidR="00ED49CE" w:rsidRPr="00552ED3" w:rsidRDefault="00ED49CE" w:rsidP="00ED49C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D49CE" w:rsidRDefault="00ED49CE" w:rsidP="00ED49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 от «12</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tbl>
      <w:tblPr>
        <w:tblStyle w:val="af1"/>
        <w:tblW w:w="7513" w:type="dxa"/>
        <w:tblInd w:w="108" w:type="dxa"/>
        <w:tblLook w:val="01C0" w:firstRow="0" w:lastRow="1" w:firstColumn="1" w:lastColumn="1" w:noHBand="0" w:noVBand="0"/>
      </w:tblPr>
      <w:tblGrid>
        <w:gridCol w:w="378"/>
        <w:gridCol w:w="4584"/>
        <w:gridCol w:w="850"/>
        <w:gridCol w:w="851"/>
        <w:gridCol w:w="850"/>
      </w:tblGrid>
      <w:tr w:rsidR="00ED49CE" w:rsidRPr="00ED49CE" w:rsidTr="00ED49CE">
        <w:trPr>
          <w:trHeight w:val="20"/>
        </w:trPr>
        <w:tc>
          <w:tcPr>
            <w:tcW w:w="378" w:type="dxa"/>
            <w:vMerge w:val="restart"/>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 </w:t>
            </w:r>
            <w:proofErr w:type="gramStart"/>
            <w:r w:rsidRPr="00ED49CE">
              <w:rPr>
                <w:rFonts w:ascii="Times New Roman" w:eastAsia="Calibri" w:hAnsi="Times New Roman" w:cs="Times New Roman"/>
                <w:sz w:val="12"/>
                <w:szCs w:val="12"/>
              </w:rPr>
              <w:t>п</w:t>
            </w:r>
            <w:proofErr w:type="gramEnd"/>
            <w:r w:rsidRPr="00ED49CE">
              <w:rPr>
                <w:rFonts w:ascii="Times New Roman" w:eastAsia="Calibri" w:hAnsi="Times New Roman" w:cs="Times New Roman"/>
                <w:sz w:val="12"/>
                <w:szCs w:val="12"/>
              </w:rPr>
              <w:t>/п</w:t>
            </w:r>
          </w:p>
        </w:tc>
        <w:tc>
          <w:tcPr>
            <w:tcW w:w="4584" w:type="dxa"/>
            <w:vMerge w:val="restart"/>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Наименование мероприятия</w:t>
            </w:r>
          </w:p>
          <w:p w:rsidR="00ED49CE" w:rsidRPr="00ED49CE" w:rsidRDefault="00ED49CE" w:rsidP="00ED49CE">
            <w:pPr>
              <w:tabs>
                <w:tab w:val="left" w:pos="284"/>
              </w:tabs>
              <w:rPr>
                <w:rFonts w:ascii="Times New Roman" w:eastAsia="Calibri" w:hAnsi="Times New Roman" w:cs="Times New Roman"/>
                <w:sz w:val="12"/>
                <w:szCs w:val="12"/>
              </w:rPr>
            </w:pPr>
          </w:p>
        </w:tc>
        <w:tc>
          <w:tcPr>
            <w:tcW w:w="2551" w:type="dxa"/>
            <w:gridSpan w:val="3"/>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Годы реализации</w:t>
            </w:r>
          </w:p>
        </w:tc>
      </w:tr>
      <w:tr w:rsidR="00ED49CE" w:rsidRPr="00ED49CE" w:rsidTr="00ED49CE">
        <w:trPr>
          <w:trHeight w:val="20"/>
        </w:trPr>
        <w:tc>
          <w:tcPr>
            <w:tcW w:w="378" w:type="dxa"/>
            <w:vMerge/>
            <w:hideMark/>
          </w:tcPr>
          <w:p w:rsidR="00ED49CE" w:rsidRPr="00ED49CE" w:rsidRDefault="00ED49CE" w:rsidP="00ED49CE">
            <w:pPr>
              <w:tabs>
                <w:tab w:val="left" w:pos="284"/>
              </w:tabs>
              <w:rPr>
                <w:rFonts w:ascii="Times New Roman" w:eastAsia="Calibri" w:hAnsi="Times New Roman" w:cs="Times New Roman"/>
                <w:sz w:val="12"/>
                <w:szCs w:val="12"/>
              </w:rPr>
            </w:pPr>
          </w:p>
        </w:tc>
        <w:tc>
          <w:tcPr>
            <w:tcW w:w="4584" w:type="dxa"/>
            <w:vMerge/>
            <w:hideMark/>
          </w:tcPr>
          <w:p w:rsidR="00ED49CE" w:rsidRPr="00ED49CE" w:rsidRDefault="00ED49CE" w:rsidP="00ED49CE">
            <w:pPr>
              <w:tabs>
                <w:tab w:val="left" w:pos="284"/>
              </w:tabs>
              <w:rPr>
                <w:rFonts w:ascii="Times New Roman" w:eastAsia="Calibri" w:hAnsi="Times New Roman" w:cs="Times New Roman"/>
                <w:sz w:val="12"/>
                <w:szCs w:val="12"/>
              </w:rPr>
            </w:pP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2016 год в тыс. руб.</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2017 год в тыс. руб.</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2018 год в тыс. руб.</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581,61099</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570,36340</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549,01174</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Функционирование местных администраций</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1841,91818</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1665,40563</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1803,71321</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3</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101,82400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0,00000</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4</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6,99516</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8,68955</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8,13109</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5</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Осуществление полномочий по определению поставщико</w:t>
            </w:r>
            <w:proofErr w:type="gramStart"/>
            <w:r w:rsidRPr="00ED49CE">
              <w:rPr>
                <w:rFonts w:ascii="Times New Roman" w:eastAsia="Calibri" w:hAnsi="Times New Roman" w:cs="Times New Roman"/>
                <w:sz w:val="12"/>
                <w:szCs w:val="12"/>
              </w:rPr>
              <w:t>в(</w:t>
            </w:r>
            <w:proofErr w:type="gramEnd"/>
            <w:r w:rsidRPr="00ED49CE">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4,31453</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4,83381</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6,20726</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6</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15,31676</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16,57704</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21,28712</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7</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ED49CE">
              <w:rPr>
                <w:rFonts w:ascii="Times New Roman" w:eastAsia="Calibri" w:hAnsi="Times New Roman" w:cs="Times New Roman"/>
                <w:sz w:val="12"/>
                <w:szCs w:val="12"/>
              </w:rPr>
              <w:t>контроля за</w:t>
            </w:r>
            <w:proofErr w:type="gramEnd"/>
            <w:r w:rsidRPr="00ED49CE">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80,23080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86,83214</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111,50412</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8</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3,61213</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3,69722</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5,79316</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9</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257,40000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270,00000</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201,60000</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10</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15,31676</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16,57704</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21,28712</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11</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25,52792</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27,62841</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35,47853</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12</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25,52792</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27,62841</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35,47853</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13</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Первичный воинский учет</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77,20000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74,50000</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80,70000</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14</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Госпошлина</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lastRenderedPageBreak/>
              <w:t>15</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Обслуживание муниципального долга</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18,00000</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16</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21,42704</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21,28712</w:t>
            </w:r>
          </w:p>
        </w:tc>
      </w:tr>
      <w:tr w:rsidR="00ED49CE" w:rsidRPr="00ED49CE" w:rsidTr="00ED49CE">
        <w:trPr>
          <w:trHeight w:val="20"/>
        </w:trPr>
        <w:tc>
          <w:tcPr>
            <w:tcW w:w="378"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17</w:t>
            </w:r>
          </w:p>
        </w:tc>
        <w:tc>
          <w:tcPr>
            <w:tcW w:w="4584"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Прочие мероприятия</w:t>
            </w:r>
          </w:p>
        </w:tc>
        <w:tc>
          <w:tcPr>
            <w:tcW w:w="850" w:type="dxa"/>
            <w:hideMark/>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26,75000</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r>
      <w:tr w:rsidR="00ED49CE" w:rsidRPr="00ED49CE" w:rsidTr="00ED49CE">
        <w:trPr>
          <w:trHeight w:val="20"/>
        </w:trPr>
        <w:tc>
          <w:tcPr>
            <w:tcW w:w="378" w:type="dxa"/>
          </w:tcPr>
          <w:p w:rsidR="00ED49CE" w:rsidRPr="00ED49CE" w:rsidRDefault="00ED49CE" w:rsidP="00ED49CE">
            <w:pPr>
              <w:tabs>
                <w:tab w:val="left" w:pos="284"/>
              </w:tabs>
              <w:rPr>
                <w:rFonts w:ascii="Times New Roman" w:eastAsia="Calibri" w:hAnsi="Times New Roman" w:cs="Times New Roman"/>
                <w:sz w:val="12"/>
                <w:szCs w:val="12"/>
              </w:rPr>
            </w:pPr>
          </w:p>
        </w:tc>
        <w:tc>
          <w:tcPr>
            <w:tcW w:w="4584"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За счет средств местного бюджета:</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2820,11976</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2486,38162</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2838,77900</w:t>
            </w:r>
          </w:p>
        </w:tc>
      </w:tr>
      <w:tr w:rsidR="00ED49CE" w:rsidRPr="00ED49CE" w:rsidTr="00ED49CE">
        <w:trPr>
          <w:trHeight w:val="20"/>
        </w:trPr>
        <w:tc>
          <w:tcPr>
            <w:tcW w:w="378" w:type="dxa"/>
          </w:tcPr>
          <w:p w:rsidR="00ED49CE" w:rsidRPr="00ED49CE" w:rsidRDefault="00ED49CE" w:rsidP="00ED49CE">
            <w:pPr>
              <w:tabs>
                <w:tab w:val="left" w:pos="284"/>
              </w:tabs>
              <w:rPr>
                <w:rFonts w:ascii="Times New Roman" w:eastAsia="Calibri" w:hAnsi="Times New Roman" w:cs="Times New Roman"/>
                <w:sz w:val="12"/>
                <w:szCs w:val="12"/>
              </w:rPr>
            </w:pPr>
          </w:p>
        </w:tc>
        <w:tc>
          <w:tcPr>
            <w:tcW w:w="4584"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За счет внебюджетных средств:</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81,97539</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78,40737</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r>
      <w:tr w:rsidR="00ED49CE" w:rsidRPr="00ED49CE" w:rsidTr="00ED49CE">
        <w:trPr>
          <w:trHeight w:val="20"/>
        </w:trPr>
        <w:tc>
          <w:tcPr>
            <w:tcW w:w="378" w:type="dxa"/>
          </w:tcPr>
          <w:p w:rsidR="00ED49CE" w:rsidRPr="00ED49CE" w:rsidRDefault="00ED49CE" w:rsidP="00ED49CE">
            <w:pPr>
              <w:tabs>
                <w:tab w:val="left" w:pos="284"/>
              </w:tabs>
              <w:rPr>
                <w:rFonts w:ascii="Times New Roman" w:eastAsia="Calibri" w:hAnsi="Times New Roman" w:cs="Times New Roman"/>
                <w:sz w:val="12"/>
                <w:szCs w:val="12"/>
              </w:rPr>
            </w:pPr>
          </w:p>
        </w:tc>
        <w:tc>
          <w:tcPr>
            <w:tcW w:w="4584"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За счет средств областного бюджета:</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57,50000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181,62070</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0,00</w:t>
            </w:r>
          </w:p>
        </w:tc>
      </w:tr>
      <w:tr w:rsidR="00ED49CE" w:rsidRPr="00ED49CE" w:rsidTr="00ED49CE">
        <w:trPr>
          <w:trHeight w:val="20"/>
        </w:trPr>
        <w:tc>
          <w:tcPr>
            <w:tcW w:w="378" w:type="dxa"/>
          </w:tcPr>
          <w:p w:rsidR="00ED49CE" w:rsidRPr="00ED49CE" w:rsidRDefault="00ED49CE" w:rsidP="00ED49CE">
            <w:pPr>
              <w:tabs>
                <w:tab w:val="left" w:pos="284"/>
              </w:tabs>
              <w:rPr>
                <w:rFonts w:ascii="Times New Roman" w:eastAsia="Calibri" w:hAnsi="Times New Roman" w:cs="Times New Roman"/>
                <w:sz w:val="12"/>
                <w:szCs w:val="12"/>
              </w:rPr>
            </w:pPr>
          </w:p>
        </w:tc>
        <w:tc>
          <w:tcPr>
            <w:tcW w:w="4584"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За счет средств федерального бюджета:</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77,20000</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74,50000</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80,70000</w:t>
            </w:r>
          </w:p>
        </w:tc>
      </w:tr>
      <w:tr w:rsidR="00ED49CE" w:rsidRPr="00ED49CE" w:rsidTr="00ED49CE">
        <w:trPr>
          <w:trHeight w:val="20"/>
        </w:trPr>
        <w:tc>
          <w:tcPr>
            <w:tcW w:w="378" w:type="dxa"/>
          </w:tcPr>
          <w:p w:rsidR="00ED49CE" w:rsidRPr="00ED49CE" w:rsidRDefault="00ED49CE" w:rsidP="00ED49CE">
            <w:pPr>
              <w:tabs>
                <w:tab w:val="left" w:pos="284"/>
              </w:tabs>
              <w:rPr>
                <w:rFonts w:ascii="Times New Roman" w:eastAsia="Calibri" w:hAnsi="Times New Roman" w:cs="Times New Roman"/>
                <w:sz w:val="12"/>
                <w:szCs w:val="12"/>
              </w:rPr>
            </w:pPr>
          </w:p>
        </w:tc>
        <w:tc>
          <w:tcPr>
            <w:tcW w:w="4584"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ВСЕГО:</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3036,79515</w:t>
            </w:r>
          </w:p>
        </w:tc>
        <w:tc>
          <w:tcPr>
            <w:tcW w:w="851"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2820,90969</w:t>
            </w:r>
          </w:p>
        </w:tc>
        <w:tc>
          <w:tcPr>
            <w:tcW w:w="850" w:type="dxa"/>
          </w:tcPr>
          <w:p w:rsidR="00ED49CE" w:rsidRPr="00ED49CE" w:rsidRDefault="00ED49CE" w:rsidP="00ED49CE">
            <w:pPr>
              <w:tabs>
                <w:tab w:val="left" w:pos="284"/>
              </w:tabs>
              <w:rPr>
                <w:rFonts w:ascii="Times New Roman" w:eastAsia="Calibri" w:hAnsi="Times New Roman" w:cs="Times New Roman"/>
                <w:sz w:val="12"/>
                <w:szCs w:val="12"/>
              </w:rPr>
            </w:pPr>
            <w:r w:rsidRPr="00ED49CE">
              <w:rPr>
                <w:rFonts w:ascii="Times New Roman" w:eastAsia="Calibri" w:hAnsi="Times New Roman" w:cs="Times New Roman"/>
                <w:sz w:val="12"/>
                <w:szCs w:val="12"/>
              </w:rPr>
              <w:t>2919,47900</w:t>
            </w:r>
          </w:p>
        </w:tc>
      </w:tr>
    </w:tbl>
    <w:p w:rsidR="00ED49CE" w:rsidRPr="00ED49CE" w:rsidRDefault="00ED49CE" w:rsidP="00240ABC">
      <w:pPr>
        <w:tabs>
          <w:tab w:val="left" w:pos="284"/>
        </w:tabs>
        <w:spacing w:after="0" w:line="240" w:lineRule="auto"/>
        <w:ind w:firstLine="284"/>
        <w:jc w:val="both"/>
        <w:rPr>
          <w:rFonts w:ascii="Times New Roman" w:eastAsia="Calibri" w:hAnsi="Times New Roman" w:cs="Times New Roman"/>
          <w:sz w:val="12"/>
          <w:szCs w:val="12"/>
        </w:rPr>
      </w:pPr>
      <w:r w:rsidRPr="00ED49CE">
        <w:rPr>
          <w:rFonts w:ascii="Times New Roman" w:eastAsia="Calibri" w:hAnsi="Times New Roman" w:cs="Times New Roman"/>
          <w:b/>
          <w:sz w:val="12"/>
          <w:szCs w:val="12"/>
        </w:rPr>
        <w:t xml:space="preserve">* </w:t>
      </w:r>
      <w:r w:rsidRPr="00ED49CE">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ED49CE">
        <w:rPr>
          <w:rFonts w:ascii="Times New Roman" w:eastAsia="Calibri" w:hAnsi="Times New Roman" w:cs="Times New Roman"/>
          <w:sz w:val="12"/>
          <w:szCs w:val="12"/>
        </w:rPr>
        <w:t>согласно методик</w:t>
      </w:r>
      <w:proofErr w:type="gramEnd"/>
      <w:r w:rsidRPr="00ED49CE">
        <w:rPr>
          <w:rFonts w:ascii="Times New Roman" w:eastAsia="Calibri" w:hAnsi="Times New Roman" w:cs="Times New Roman"/>
          <w:sz w:val="12"/>
          <w:szCs w:val="12"/>
        </w:rPr>
        <w:t xml:space="preserve"> расчета объемов иных межбюджетных трансфертов.</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E17276" w:rsidRPr="00116671" w:rsidRDefault="00E17276" w:rsidP="00E1727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17276" w:rsidRPr="00116671" w:rsidRDefault="00E17276" w:rsidP="00E1727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17276">
        <w:rPr>
          <w:rFonts w:ascii="Times New Roman" w:eastAsia="Calibri" w:hAnsi="Times New Roman" w:cs="Times New Roman"/>
          <w:b/>
          <w:sz w:val="12"/>
          <w:szCs w:val="12"/>
        </w:rPr>
        <w:t>ЗАХАРКИНО</w:t>
      </w:r>
    </w:p>
    <w:p w:rsidR="00E17276" w:rsidRPr="00116671" w:rsidRDefault="00E17276" w:rsidP="00E1727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17276" w:rsidRPr="00116671" w:rsidRDefault="00E17276" w:rsidP="00E1727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17276" w:rsidRPr="00116671" w:rsidRDefault="00E17276" w:rsidP="00E17276">
      <w:pPr>
        <w:tabs>
          <w:tab w:val="left" w:pos="284"/>
        </w:tabs>
        <w:spacing w:after="0" w:line="240" w:lineRule="auto"/>
        <w:jc w:val="center"/>
        <w:rPr>
          <w:rFonts w:ascii="Times New Roman" w:eastAsia="Calibri" w:hAnsi="Times New Roman" w:cs="Times New Roman"/>
          <w:sz w:val="12"/>
          <w:szCs w:val="12"/>
        </w:rPr>
      </w:pPr>
    </w:p>
    <w:p w:rsidR="00E17276" w:rsidRPr="00116671" w:rsidRDefault="00E17276" w:rsidP="00E1727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17276" w:rsidRDefault="00E17276" w:rsidP="00E172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w:t>
      </w:r>
    </w:p>
    <w:p w:rsidR="00E17276" w:rsidRDefault="00E17276" w:rsidP="00E17276">
      <w:pPr>
        <w:tabs>
          <w:tab w:val="left" w:pos="284"/>
        </w:tabs>
        <w:spacing w:after="0" w:line="240" w:lineRule="auto"/>
        <w:jc w:val="center"/>
        <w:rPr>
          <w:rFonts w:ascii="Times New Roman" w:eastAsia="Calibri" w:hAnsi="Times New Roman" w:cs="Times New Roman"/>
          <w:b/>
          <w:sz w:val="12"/>
          <w:szCs w:val="12"/>
        </w:rPr>
      </w:pPr>
      <w:r w:rsidRPr="00E17276">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Захаркино</w:t>
      </w:r>
    </w:p>
    <w:p w:rsidR="00E17276" w:rsidRDefault="00E17276" w:rsidP="00E17276">
      <w:pPr>
        <w:tabs>
          <w:tab w:val="left" w:pos="284"/>
        </w:tabs>
        <w:spacing w:after="0" w:line="240" w:lineRule="auto"/>
        <w:jc w:val="center"/>
        <w:rPr>
          <w:rFonts w:ascii="Times New Roman" w:eastAsia="Calibri" w:hAnsi="Times New Roman" w:cs="Times New Roman"/>
          <w:b/>
          <w:sz w:val="12"/>
          <w:szCs w:val="12"/>
        </w:rPr>
      </w:pPr>
      <w:r w:rsidRPr="00E17276">
        <w:rPr>
          <w:rFonts w:ascii="Times New Roman" w:eastAsia="Calibri" w:hAnsi="Times New Roman" w:cs="Times New Roman"/>
          <w:b/>
          <w:sz w:val="12"/>
          <w:szCs w:val="12"/>
        </w:rPr>
        <w:t xml:space="preserve"> муниципального района Сергиевский № 40 от 31.12.2015г. «Об утверждении муниципальной программы </w:t>
      </w:r>
    </w:p>
    <w:p w:rsidR="008E680A" w:rsidRDefault="00E17276" w:rsidP="00E17276">
      <w:pPr>
        <w:tabs>
          <w:tab w:val="left" w:pos="284"/>
        </w:tabs>
        <w:spacing w:after="0" w:line="240" w:lineRule="auto"/>
        <w:jc w:val="center"/>
        <w:rPr>
          <w:rFonts w:ascii="Times New Roman" w:eastAsia="Calibri" w:hAnsi="Times New Roman" w:cs="Times New Roman"/>
          <w:sz w:val="12"/>
          <w:szCs w:val="12"/>
        </w:rPr>
      </w:pPr>
      <w:r w:rsidRPr="00E17276">
        <w:rPr>
          <w:rFonts w:ascii="Times New Roman" w:eastAsia="Calibri" w:hAnsi="Times New Roman" w:cs="Times New Roman"/>
          <w:b/>
          <w:sz w:val="12"/>
          <w:szCs w:val="12"/>
        </w:rPr>
        <w:t>«Благоустройство территории сельского поселения Захаркино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b/>
          <w:sz w:val="12"/>
          <w:szCs w:val="12"/>
        </w:rPr>
      </w:pPr>
      <w:r w:rsidRPr="00E17276">
        <w:rPr>
          <w:rFonts w:ascii="Times New Roman" w:eastAsia="Calibri" w:hAnsi="Times New Roman" w:cs="Times New Roman"/>
          <w:b/>
          <w:sz w:val="12"/>
          <w:szCs w:val="12"/>
        </w:rPr>
        <w:t>ПОСТАНОВЛЯЕТ:</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 40 от 31.12.2015г.   «Об утверждении муниципальной программы «Благоустройство территории сельского поселения Захаркино муниципального района Сергиевский» на 2016-2018гг.» (далее - Программа) следующего содержания:</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Планируемый общий объем финансирования Программы составит:  </w:t>
      </w:r>
      <w:r w:rsidRPr="00E17276">
        <w:rPr>
          <w:rFonts w:ascii="Times New Roman" w:eastAsia="Calibri" w:hAnsi="Times New Roman" w:cs="Times New Roman"/>
          <w:b/>
          <w:sz w:val="12"/>
          <w:szCs w:val="12"/>
        </w:rPr>
        <w:t>4166,03886</w:t>
      </w:r>
      <w:r w:rsidRPr="00E17276">
        <w:rPr>
          <w:rFonts w:ascii="Times New Roman" w:eastAsia="Calibri" w:hAnsi="Times New Roman" w:cs="Times New Roman"/>
          <w:sz w:val="12"/>
          <w:szCs w:val="12"/>
        </w:rPr>
        <w:t xml:space="preserve"> тыс. рублей (прогноз), в том числе:</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-средств местного бюджета – </w:t>
      </w:r>
      <w:r w:rsidRPr="00E17276">
        <w:rPr>
          <w:rFonts w:ascii="Times New Roman" w:eastAsia="Calibri" w:hAnsi="Times New Roman" w:cs="Times New Roman"/>
          <w:b/>
          <w:sz w:val="12"/>
          <w:szCs w:val="12"/>
        </w:rPr>
        <w:t>2826,86761</w:t>
      </w:r>
      <w:r w:rsidRPr="00E17276">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рублей (прогноз):</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2016 год 1139,59739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2017 год 875,52235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2018 год 811,74787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 средств областного бюджета – </w:t>
      </w:r>
      <w:r w:rsidRPr="00E17276">
        <w:rPr>
          <w:rFonts w:ascii="Times New Roman" w:eastAsia="Calibri" w:hAnsi="Times New Roman" w:cs="Times New Roman"/>
          <w:b/>
          <w:sz w:val="12"/>
          <w:szCs w:val="12"/>
        </w:rPr>
        <w:t>1339,17125</w:t>
      </w:r>
      <w:r w:rsidRPr="00E17276">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рублей (прогноз):</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2016 год 387,51332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2017 год 423,65793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2018 год 528,00000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Общий объем финансирования на реализацию Программы составляет 4166,03886 тыс. рублей, в том числе по годам:</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2016 год – 1527,11071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2017 год – 1299,18028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2018 год – 1339,74787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0A0" w:firstRow="1" w:lastRow="0" w:firstColumn="1" w:lastColumn="0" w:noHBand="0" w:noVBand="0"/>
      </w:tblPr>
      <w:tblGrid>
        <w:gridCol w:w="851"/>
        <w:gridCol w:w="3260"/>
        <w:gridCol w:w="1134"/>
        <w:gridCol w:w="1134"/>
        <w:gridCol w:w="1134"/>
      </w:tblGrid>
      <w:tr w:rsidR="00E17276" w:rsidRPr="00E17276" w:rsidTr="00E17276">
        <w:trPr>
          <w:trHeight w:val="20"/>
        </w:trPr>
        <w:tc>
          <w:tcPr>
            <w:tcW w:w="851"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Наименование бюджета</w:t>
            </w:r>
          </w:p>
        </w:tc>
        <w:tc>
          <w:tcPr>
            <w:tcW w:w="3260"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Наименование мероприятий</w:t>
            </w:r>
          </w:p>
        </w:tc>
        <w:tc>
          <w:tcPr>
            <w:tcW w:w="3402" w:type="dxa"/>
            <w:gridSpan w:val="3"/>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Сельское поселение Захаркино</w:t>
            </w:r>
          </w:p>
        </w:tc>
      </w:tr>
      <w:tr w:rsidR="00E17276" w:rsidRPr="00E17276" w:rsidTr="00E17276">
        <w:trPr>
          <w:trHeight w:val="20"/>
        </w:trPr>
        <w:tc>
          <w:tcPr>
            <w:tcW w:w="851"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3260"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рублей</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рублей</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рублей</w:t>
            </w:r>
          </w:p>
        </w:tc>
      </w:tr>
      <w:tr w:rsidR="00E17276" w:rsidRPr="00E17276" w:rsidTr="00E17276">
        <w:trPr>
          <w:trHeight w:val="20"/>
        </w:trPr>
        <w:tc>
          <w:tcPr>
            <w:tcW w:w="851"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Местный бюджет</w:t>
            </w:r>
          </w:p>
        </w:tc>
        <w:tc>
          <w:tcPr>
            <w:tcW w:w="326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Уличное освещение</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269,44269</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387,06014</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500,46900</w:t>
            </w:r>
          </w:p>
        </w:tc>
      </w:tr>
      <w:tr w:rsidR="00E17276" w:rsidRPr="00E17276" w:rsidTr="00E17276">
        <w:trPr>
          <w:trHeight w:val="20"/>
        </w:trPr>
        <w:tc>
          <w:tcPr>
            <w:tcW w:w="851"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326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308,37870</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289,89521</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187,54451</w:t>
            </w:r>
          </w:p>
        </w:tc>
      </w:tr>
      <w:tr w:rsidR="00E17276" w:rsidRPr="00E17276" w:rsidTr="00E17276">
        <w:trPr>
          <w:trHeight w:val="20"/>
        </w:trPr>
        <w:tc>
          <w:tcPr>
            <w:tcW w:w="851"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326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19,28800</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23,56700</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25,73436</w:t>
            </w:r>
          </w:p>
        </w:tc>
      </w:tr>
      <w:tr w:rsidR="00E17276" w:rsidRPr="00E17276" w:rsidTr="00E17276">
        <w:trPr>
          <w:trHeight w:val="20"/>
        </w:trPr>
        <w:tc>
          <w:tcPr>
            <w:tcW w:w="851"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326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Бак</w:t>
            </w:r>
            <w:proofErr w:type="gramStart"/>
            <w:r w:rsidRPr="00E17276">
              <w:rPr>
                <w:rFonts w:ascii="Times New Roman" w:eastAsia="Calibri" w:hAnsi="Times New Roman" w:cs="Times New Roman"/>
                <w:sz w:val="12"/>
                <w:szCs w:val="12"/>
              </w:rPr>
              <w:t>.</w:t>
            </w:r>
            <w:proofErr w:type="gramEnd"/>
            <w:r w:rsidRPr="00E17276">
              <w:rPr>
                <w:rFonts w:ascii="Times New Roman" w:eastAsia="Calibri" w:hAnsi="Times New Roman" w:cs="Times New Roman"/>
                <w:sz w:val="12"/>
                <w:szCs w:val="12"/>
              </w:rPr>
              <w:t xml:space="preserve"> </w:t>
            </w:r>
            <w:proofErr w:type="gramStart"/>
            <w:r w:rsidRPr="00E17276">
              <w:rPr>
                <w:rFonts w:ascii="Times New Roman" w:eastAsia="Calibri" w:hAnsi="Times New Roman" w:cs="Times New Roman"/>
                <w:sz w:val="12"/>
                <w:szCs w:val="12"/>
              </w:rPr>
              <w:t>а</w:t>
            </w:r>
            <w:proofErr w:type="gramEnd"/>
            <w:r w:rsidRPr="00E17276">
              <w:rPr>
                <w:rFonts w:ascii="Times New Roman" w:eastAsia="Calibri" w:hAnsi="Times New Roman" w:cs="Times New Roman"/>
                <w:sz w:val="12"/>
                <w:szCs w:val="12"/>
              </w:rPr>
              <w:t>нализ воды</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w:t>
            </w:r>
          </w:p>
        </w:tc>
      </w:tr>
      <w:tr w:rsidR="00E17276" w:rsidRPr="00E17276" w:rsidTr="00E17276">
        <w:trPr>
          <w:trHeight w:val="20"/>
        </w:trPr>
        <w:tc>
          <w:tcPr>
            <w:tcW w:w="851"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326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Прочие мероприятия</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542,48800</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175,00000</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98,00000</w:t>
            </w:r>
          </w:p>
        </w:tc>
      </w:tr>
      <w:tr w:rsidR="00E17276" w:rsidRPr="00E17276" w:rsidTr="00E17276">
        <w:trPr>
          <w:trHeight w:val="20"/>
        </w:trPr>
        <w:tc>
          <w:tcPr>
            <w:tcW w:w="851"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326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ИТОГО</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1139,59739</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875,52235</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811,74787</w:t>
            </w:r>
          </w:p>
        </w:tc>
      </w:tr>
      <w:tr w:rsidR="00E17276" w:rsidRPr="00E17276" w:rsidTr="00E17276">
        <w:trPr>
          <w:trHeight w:val="20"/>
        </w:trPr>
        <w:tc>
          <w:tcPr>
            <w:tcW w:w="851"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Областной бюджет</w:t>
            </w:r>
          </w:p>
        </w:tc>
        <w:tc>
          <w:tcPr>
            <w:tcW w:w="326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Субсидия на решение вопросов местного значения</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387,51332</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423,65793</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528,00000</w:t>
            </w:r>
          </w:p>
        </w:tc>
      </w:tr>
      <w:tr w:rsidR="00E17276" w:rsidRPr="00E17276" w:rsidTr="00E17276">
        <w:trPr>
          <w:trHeight w:val="20"/>
        </w:trPr>
        <w:tc>
          <w:tcPr>
            <w:tcW w:w="851"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326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ИТОГО</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387,51332</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423,65793</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528,00000</w:t>
            </w:r>
          </w:p>
        </w:tc>
      </w:tr>
      <w:tr w:rsidR="00E17276" w:rsidRPr="00E17276" w:rsidTr="00E17276">
        <w:trPr>
          <w:trHeight w:val="20"/>
        </w:trPr>
        <w:tc>
          <w:tcPr>
            <w:tcW w:w="4111" w:type="dxa"/>
            <w:gridSpan w:val="2"/>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            ВСЕГО</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1527,11071</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1299,18028</w:t>
            </w:r>
          </w:p>
        </w:tc>
        <w:tc>
          <w:tcPr>
            <w:tcW w:w="1134"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1339,74787</w:t>
            </w:r>
          </w:p>
        </w:tc>
      </w:tr>
    </w:tbl>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2.Опубликовать настоящее Постановление в газете «Сергиевский вестник».</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17276" w:rsidRPr="00E17276" w:rsidRDefault="00E17276" w:rsidP="00E17276">
      <w:pPr>
        <w:tabs>
          <w:tab w:val="left" w:pos="284"/>
        </w:tabs>
        <w:spacing w:after="0" w:line="240" w:lineRule="auto"/>
        <w:jc w:val="right"/>
        <w:rPr>
          <w:rFonts w:ascii="Times New Roman" w:eastAsia="Calibri" w:hAnsi="Times New Roman" w:cs="Times New Roman"/>
          <w:bCs/>
          <w:sz w:val="12"/>
          <w:szCs w:val="12"/>
        </w:rPr>
      </w:pPr>
      <w:r w:rsidRPr="00E17276">
        <w:rPr>
          <w:rFonts w:ascii="Times New Roman" w:eastAsia="Calibri" w:hAnsi="Times New Roman" w:cs="Times New Roman"/>
          <w:bCs/>
          <w:sz w:val="12"/>
          <w:szCs w:val="12"/>
        </w:rPr>
        <w:t>Глава сельского поселения Захаркино</w:t>
      </w:r>
    </w:p>
    <w:p w:rsidR="00E17276" w:rsidRDefault="00E17276" w:rsidP="00E17276">
      <w:pPr>
        <w:tabs>
          <w:tab w:val="left" w:pos="284"/>
        </w:tabs>
        <w:spacing w:after="0" w:line="240" w:lineRule="auto"/>
        <w:jc w:val="right"/>
        <w:rPr>
          <w:rFonts w:ascii="Times New Roman" w:eastAsia="Calibri" w:hAnsi="Times New Roman" w:cs="Times New Roman"/>
          <w:bCs/>
          <w:sz w:val="12"/>
          <w:szCs w:val="12"/>
        </w:rPr>
      </w:pPr>
      <w:r w:rsidRPr="00E17276">
        <w:rPr>
          <w:rFonts w:ascii="Times New Roman" w:eastAsia="Calibri" w:hAnsi="Times New Roman" w:cs="Times New Roman"/>
          <w:bCs/>
          <w:sz w:val="12"/>
          <w:szCs w:val="12"/>
        </w:rPr>
        <w:t>муниципального района Сергиевский</w:t>
      </w:r>
    </w:p>
    <w:p w:rsidR="00E17276" w:rsidRPr="00E17276" w:rsidRDefault="00E17276" w:rsidP="00E17276">
      <w:pPr>
        <w:tabs>
          <w:tab w:val="left" w:pos="284"/>
        </w:tabs>
        <w:spacing w:after="0" w:line="240" w:lineRule="auto"/>
        <w:jc w:val="right"/>
        <w:rPr>
          <w:rFonts w:ascii="Times New Roman" w:eastAsia="Calibri" w:hAnsi="Times New Roman" w:cs="Times New Roman"/>
          <w:sz w:val="12"/>
          <w:szCs w:val="12"/>
        </w:rPr>
      </w:pPr>
      <w:proofErr w:type="spellStart"/>
      <w:r w:rsidRPr="00E17276">
        <w:rPr>
          <w:rFonts w:ascii="Times New Roman" w:eastAsia="Calibri" w:hAnsi="Times New Roman" w:cs="Times New Roman"/>
          <w:sz w:val="12"/>
          <w:szCs w:val="12"/>
        </w:rPr>
        <w:t>Служаева</w:t>
      </w:r>
      <w:proofErr w:type="spellEnd"/>
      <w:r w:rsidRPr="00E17276">
        <w:rPr>
          <w:rFonts w:ascii="Times New Roman" w:eastAsia="Calibri" w:hAnsi="Times New Roman" w:cs="Times New Roman"/>
          <w:sz w:val="12"/>
          <w:szCs w:val="12"/>
        </w:rPr>
        <w:t xml:space="preserve"> С.Е.</w:t>
      </w:r>
    </w:p>
    <w:p w:rsidR="00E17276" w:rsidRPr="00116671" w:rsidRDefault="00E17276" w:rsidP="00E1727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17276" w:rsidRPr="00116671" w:rsidRDefault="00E17276" w:rsidP="00E1727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17276">
        <w:rPr>
          <w:rFonts w:ascii="Times New Roman" w:eastAsia="Calibri" w:hAnsi="Times New Roman" w:cs="Times New Roman"/>
          <w:b/>
          <w:sz w:val="12"/>
          <w:szCs w:val="12"/>
        </w:rPr>
        <w:t>ЗАХАРКИНО</w:t>
      </w:r>
    </w:p>
    <w:p w:rsidR="00E17276" w:rsidRPr="00116671" w:rsidRDefault="00E17276" w:rsidP="00E1727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17276" w:rsidRPr="00116671" w:rsidRDefault="00E17276" w:rsidP="00E1727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17276" w:rsidRPr="00116671" w:rsidRDefault="00E17276" w:rsidP="00E17276">
      <w:pPr>
        <w:tabs>
          <w:tab w:val="left" w:pos="284"/>
        </w:tabs>
        <w:spacing w:after="0" w:line="240" w:lineRule="auto"/>
        <w:jc w:val="center"/>
        <w:rPr>
          <w:rFonts w:ascii="Times New Roman" w:eastAsia="Calibri" w:hAnsi="Times New Roman" w:cs="Times New Roman"/>
          <w:sz w:val="12"/>
          <w:szCs w:val="12"/>
        </w:rPr>
      </w:pPr>
    </w:p>
    <w:p w:rsidR="00E17276" w:rsidRPr="00116671" w:rsidRDefault="00E17276" w:rsidP="00E1727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17276" w:rsidRDefault="00E17276" w:rsidP="00E172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E17276" w:rsidRDefault="00E17276" w:rsidP="00E17276">
      <w:pPr>
        <w:tabs>
          <w:tab w:val="left" w:pos="284"/>
        </w:tabs>
        <w:spacing w:after="0" w:line="240" w:lineRule="auto"/>
        <w:jc w:val="center"/>
        <w:rPr>
          <w:rFonts w:ascii="Times New Roman" w:eastAsia="Calibri" w:hAnsi="Times New Roman" w:cs="Times New Roman"/>
          <w:b/>
          <w:sz w:val="12"/>
          <w:szCs w:val="12"/>
        </w:rPr>
      </w:pPr>
      <w:r w:rsidRPr="00E17276">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Захаркино</w:t>
      </w:r>
    </w:p>
    <w:p w:rsidR="00E17276" w:rsidRDefault="00E17276" w:rsidP="00E17276">
      <w:pPr>
        <w:tabs>
          <w:tab w:val="left" w:pos="284"/>
        </w:tabs>
        <w:spacing w:after="0" w:line="240" w:lineRule="auto"/>
        <w:jc w:val="center"/>
        <w:rPr>
          <w:rFonts w:ascii="Times New Roman" w:eastAsia="Calibri" w:hAnsi="Times New Roman" w:cs="Times New Roman"/>
          <w:b/>
          <w:sz w:val="12"/>
          <w:szCs w:val="12"/>
        </w:rPr>
      </w:pPr>
      <w:r w:rsidRPr="00E17276">
        <w:rPr>
          <w:rFonts w:ascii="Times New Roman" w:eastAsia="Calibri" w:hAnsi="Times New Roman" w:cs="Times New Roman"/>
          <w:b/>
          <w:sz w:val="12"/>
          <w:szCs w:val="12"/>
        </w:rPr>
        <w:lastRenderedPageBreak/>
        <w:t xml:space="preserve"> муниципального района Сергиевский № 45 от 31.12.2015г. «Об утверждении муниципальной программы</w:t>
      </w:r>
    </w:p>
    <w:p w:rsidR="00E17276" w:rsidRDefault="00E17276" w:rsidP="00E17276">
      <w:pPr>
        <w:tabs>
          <w:tab w:val="left" w:pos="284"/>
        </w:tabs>
        <w:spacing w:after="0" w:line="240" w:lineRule="auto"/>
        <w:jc w:val="center"/>
        <w:rPr>
          <w:rFonts w:ascii="Times New Roman" w:eastAsia="Calibri" w:hAnsi="Times New Roman" w:cs="Times New Roman"/>
          <w:b/>
          <w:sz w:val="12"/>
          <w:szCs w:val="12"/>
        </w:rPr>
      </w:pPr>
      <w:r w:rsidRPr="00E17276">
        <w:rPr>
          <w:rFonts w:ascii="Times New Roman" w:eastAsia="Calibri" w:hAnsi="Times New Roman" w:cs="Times New Roman"/>
          <w:b/>
          <w:sz w:val="12"/>
          <w:szCs w:val="12"/>
        </w:rPr>
        <w:t xml:space="preserve"> «Реконструкция, ремонт и укрепление материально-технической базы учреждений сельского поселения Захаркино </w:t>
      </w:r>
    </w:p>
    <w:p w:rsidR="008E680A" w:rsidRDefault="00E17276" w:rsidP="00E17276">
      <w:pPr>
        <w:tabs>
          <w:tab w:val="left" w:pos="284"/>
        </w:tabs>
        <w:spacing w:after="0" w:line="240" w:lineRule="auto"/>
        <w:jc w:val="center"/>
        <w:rPr>
          <w:rFonts w:ascii="Times New Roman" w:eastAsia="Calibri" w:hAnsi="Times New Roman" w:cs="Times New Roman"/>
          <w:sz w:val="12"/>
          <w:szCs w:val="12"/>
        </w:rPr>
      </w:pPr>
      <w:r w:rsidRPr="00E17276">
        <w:rPr>
          <w:rFonts w:ascii="Times New Roman" w:eastAsia="Calibri" w:hAnsi="Times New Roman" w:cs="Times New Roman"/>
          <w:b/>
          <w:sz w:val="12"/>
          <w:szCs w:val="12"/>
        </w:rPr>
        <w:t>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b/>
          <w:sz w:val="12"/>
          <w:szCs w:val="12"/>
        </w:rPr>
      </w:pPr>
      <w:r w:rsidRPr="00E17276">
        <w:rPr>
          <w:rFonts w:ascii="Times New Roman" w:eastAsia="Calibri" w:hAnsi="Times New Roman" w:cs="Times New Roman"/>
          <w:b/>
          <w:sz w:val="12"/>
          <w:szCs w:val="12"/>
        </w:rPr>
        <w:t>ПОСТАНОВЛЯЕТ:</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 45  от 31.12.2015г. «Об утверждении муниципальной программы «Реконструкция, ремонт и укрепление материально-технической базы учреждений сельского поселения Захаркино муниципального района Сергиевский» на 2016-2018гг. (далее - Программа) следующего содержания:</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E17276">
        <w:rPr>
          <w:rFonts w:ascii="Times New Roman" w:eastAsia="Calibri" w:hAnsi="Times New Roman" w:cs="Times New Roman"/>
          <w:b/>
          <w:sz w:val="12"/>
          <w:szCs w:val="12"/>
        </w:rPr>
        <w:t>527,54468</w:t>
      </w:r>
      <w:r w:rsidRPr="00E17276">
        <w:rPr>
          <w:rFonts w:ascii="Times New Roman" w:eastAsia="Calibri" w:hAnsi="Times New Roman" w:cs="Times New Roman"/>
          <w:sz w:val="12"/>
          <w:szCs w:val="12"/>
        </w:rPr>
        <w:t xml:space="preserve"> </w:t>
      </w:r>
      <w:proofErr w:type="spellStart"/>
      <w:r w:rsidRPr="00E17276">
        <w:rPr>
          <w:rFonts w:ascii="Times New Roman" w:eastAsia="Calibri" w:hAnsi="Times New Roman" w:cs="Times New Roman"/>
          <w:sz w:val="12"/>
          <w:szCs w:val="12"/>
        </w:rPr>
        <w:t>тыс</w:t>
      </w:r>
      <w:proofErr w:type="gramStart"/>
      <w:r w:rsidRPr="00E17276">
        <w:rPr>
          <w:rFonts w:ascii="Times New Roman" w:eastAsia="Calibri" w:hAnsi="Times New Roman" w:cs="Times New Roman"/>
          <w:sz w:val="12"/>
          <w:szCs w:val="12"/>
        </w:rPr>
        <w:t>.р</w:t>
      </w:r>
      <w:proofErr w:type="gramEnd"/>
      <w:r w:rsidRPr="00E17276">
        <w:rPr>
          <w:rFonts w:ascii="Times New Roman" w:eastAsia="Calibri" w:hAnsi="Times New Roman" w:cs="Times New Roman"/>
          <w:sz w:val="12"/>
          <w:szCs w:val="12"/>
        </w:rPr>
        <w:t>ублей</w:t>
      </w:r>
      <w:proofErr w:type="spellEnd"/>
      <w:r w:rsidRPr="00E17276">
        <w:rPr>
          <w:rFonts w:ascii="Times New Roman" w:eastAsia="Calibri" w:hAnsi="Times New Roman" w:cs="Times New Roman"/>
          <w:sz w:val="12"/>
          <w:szCs w:val="12"/>
        </w:rPr>
        <w:t>, в том числе по годам:</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за счет средств местного бюджета – </w:t>
      </w:r>
      <w:r w:rsidRPr="00E17276">
        <w:rPr>
          <w:rFonts w:ascii="Times New Roman" w:eastAsia="Calibri" w:hAnsi="Times New Roman" w:cs="Times New Roman"/>
          <w:b/>
          <w:sz w:val="12"/>
          <w:szCs w:val="12"/>
        </w:rPr>
        <w:t>467,45081</w:t>
      </w:r>
      <w:r w:rsidRPr="00E17276">
        <w:rPr>
          <w:rFonts w:ascii="Times New Roman" w:eastAsia="Calibri" w:hAnsi="Times New Roman" w:cs="Times New Roman"/>
          <w:sz w:val="12"/>
          <w:szCs w:val="12"/>
        </w:rPr>
        <w:t xml:space="preserve">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2016 год – 28,97170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2017 год –255,91488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2018 год – 182,56423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за счет средств областного бюджета – </w:t>
      </w:r>
      <w:r w:rsidRPr="00E17276">
        <w:rPr>
          <w:rFonts w:ascii="Times New Roman" w:eastAsia="Calibri" w:hAnsi="Times New Roman" w:cs="Times New Roman"/>
          <w:b/>
          <w:sz w:val="12"/>
          <w:szCs w:val="12"/>
        </w:rPr>
        <w:t>60,09387</w:t>
      </w:r>
      <w:r w:rsidRPr="00E17276">
        <w:rPr>
          <w:rFonts w:ascii="Times New Roman" w:eastAsia="Calibri" w:hAnsi="Times New Roman" w:cs="Times New Roman"/>
          <w:sz w:val="12"/>
          <w:szCs w:val="12"/>
        </w:rPr>
        <w:t xml:space="preserve">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2016 год – 60,09387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2017 год – 0,00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p w:rsidR="00E17276" w:rsidRPr="00E17276" w:rsidRDefault="00E17276" w:rsidP="00E17276">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0A0" w:firstRow="1" w:lastRow="0" w:firstColumn="1" w:lastColumn="0" w:noHBand="0" w:noVBand="0"/>
      </w:tblPr>
      <w:tblGrid>
        <w:gridCol w:w="567"/>
        <w:gridCol w:w="426"/>
        <w:gridCol w:w="2693"/>
        <w:gridCol w:w="850"/>
        <w:gridCol w:w="851"/>
        <w:gridCol w:w="850"/>
        <w:gridCol w:w="1276"/>
      </w:tblGrid>
      <w:tr w:rsidR="00E17276" w:rsidRPr="00E17276" w:rsidTr="00E17276">
        <w:trPr>
          <w:trHeight w:val="20"/>
        </w:trPr>
        <w:tc>
          <w:tcPr>
            <w:tcW w:w="567"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Бюджет</w:t>
            </w:r>
          </w:p>
        </w:tc>
        <w:tc>
          <w:tcPr>
            <w:tcW w:w="426"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 </w:t>
            </w:r>
            <w:proofErr w:type="gramStart"/>
            <w:r w:rsidRPr="00E17276">
              <w:rPr>
                <w:rFonts w:ascii="Times New Roman" w:eastAsia="Calibri" w:hAnsi="Times New Roman" w:cs="Times New Roman"/>
                <w:sz w:val="12"/>
                <w:szCs w:val="12"/>
              </w:rPr>
              <w:t>п</w:t>
            </w:r>
            <w:proofErr w:type="gramEnd"/>
            <w:r w:rsidRPr="00E17276">
              <w:rPr>
                <w:rFonts w:ascii="Times New Roman" w:eastAsia="Calibri" w:hAnsi="Times New Roman" w:cs="Times New Roman"/>
                <w:sz w:val="12"/>
                <w:szCs w:val="12"/>
              </w:rPr>
              <w:t>/п</w:t>
            </w:r>
          </w:p>
        </w:tc>
        <w:tc>
          <w:tcPr>
            <w:tcW w:w="2693"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Наименование мероприятия</w:t>
            </w:r>
          </w:p>
        </w:tc>
        <w:tc>
          <w:tcPr>
            <w:tcW w:w="2551" w:type="dxa"/>
            <w:gridSpan w:val="3"/>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Планируемый объем финансирования, тыс. рублей</w:t>
            </w:r>
          </w:p>
        </w:tc>
        <w:tc>
          <w:tcPr>
            <w:tcW w:w="1276"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Исполнитель мероприятия</w:t>
            </w:r>
          </w:p>
        </w:tc>
      </w:tr>
      <w:tr w:rsidR="00E17276" w:rsidRPr="00E17276" w:rsidTr="00E17276">
        <w:trPr>
          <w:trHeight w:val="20"/>
        </w:trPr>
        <w:tc>
          <w:tcPr>
            <w:tcW w:w="567"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426"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2693"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2016</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2017</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2018</w:t>
            </w:r>
          </w:p>
        </w:tc>
        <w:tc>
          <w:tcPr>
            <w:tcW w:w="1276" w:type="dxa"/>
            <w:vMerge/>
          </w:tcPr>
          <w:p w:rsidR="00E17276" w:rsidRPr="00E17276" w:rsidRDefault="00E17276" w:rsidP="00E17276">
            <w:pPr>
              <w:tabs>
                <w:tab w:val="left" w:pos="284"/>
              </w:tabs>
              <w:rPr>
                <w:rFonts w:ascii="Times New Roman" w:eastAsia="Calibri" w:hAnsi="Times New Roman" w:cs="Times New Roman"/>
                <w:sz w:val="12"/>
                <w:szCs w:val="12"/>
              </w:rPr>
            </w:pPr>
          </w:p>
        </w:tc>
      </w:tr>
      <w:tr w:rsidR="00E17276" w:rsidRPr="00E17276" w:rsidTr="00E17276">
        <w:trPr>
          <w:trHeight w:val="20"/>
        </w:trPr>
        <w:tc>
          <w:tcPr>
            <w:tcW w:w="567"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Местный </w:t>
            </w:r>
          </w:p>
        </w:tc>
        <w:tc>
          <w:tcPr>
            <w:tcW w:w="42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w:t>
            </w:r>
          </w:p>
        </w:tc>
        <w:tc>
          <w:tcPr>
            <w:tcW w:w="2693"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4,00000</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163,16047</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70,10615 </w:t>
            </w:r>
          </w:p>
        </w:tc>
        <w:tc>
          <w:tcPr>
            <w:tcW w:w="127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Администрация сельского поселения Захаркино</w:t>
            </w:r>
          </w:p>
        </w:tc>
      </w:tr>
      <w:tr w:rsidR="00E17276" w:rsidRPr="00E17276" w:rsidTr="00E17276">
        <w:trPr>
          <w:trHeight w:val="20"/>
        </w:trPr>
        <w:tc>
          <w:tcPr>
            <w:tcW w:w="567"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42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w:t>
            </w:r>
          </w:p>
        </w:tc>
        <w:tc>
          <w:tcPr>
            <w:tcW w:w="2693"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24,97170</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59,93208</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67,45808</w:t>
            </w:r>
          </w:p>
        </w:tc>
        <w:tc>
          <w:tcPr>
            <w:tcW w:w="127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Администрация сельского поселения Захаркино</w:t>
            </w:r>
          </w:p>
        </w:tc>
      </w:tr>
      <w:tr w:rsidR="00E17276" w:rsidRPr="00E17276" w:rsidTr="00E17276">
        <w:trPr>
          <w:trHeight w:val="20"/>
        </w:trPr>
        <w:tc>
          <w:tcPr>
            <w:tcW w:w="567"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42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3</w:t>
            </w:r>
          </w:p>
        </w:tc>
        <w:tc>
          <w:tcPr>
            <w:tcW w:w="2693"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Ремонт и укрепление материально-технической базы учреждений</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0,00</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0,00</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0,00</w:t>
            </w:r>
          </w:p>
        </w:tc>
        <w:tc>
          <w:tcPr>
            <w:tcW w:w="127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Администрация сельского поселения Захаркино</w:t>
            </w:r>
          </w:p>
        </w:tc>
      </w:tr>
      <w:tr w:rsidR="00E17276" w:rsidRPr="00E17276" w:rsidTr="00E17276">
        <w:trPr>
          <w:trHeight w:val="20"/>
        </w:trPr>
        <w:tc>
          <w:tcPr>
            <w:tcW w:w="567"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42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4</w:t>
            </w:r>
          </w:p>
        </w:tc>
        <w:tc>
          <w:tcPr>
            <w:tcW w:w="2693"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Техническое обслуживание пожарной сигнализации</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0,00</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12,70000</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12,00000</w:t>
            </w:r>
          </w:p>
        </w:tc>
        <w:tc>
          <w:tcPr>
            <w:tcW w:w="127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Администрация сельского поселения Захаркино</w:t>
            </w:r>
          </w:p>
        </w:tc>
      </w:tr>
      <w:tr w:rsidR="00E17276" w:rsidRPr="00E17276" w:rsidTr="00E17276">
        <w:trPr>
          <w:trHeight w:val="20"/>
        </w:trPr>
        <w:tc>
          <w:tcPr>
            <w:tcW w:w="567"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42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5</w:t>
            </w:r>
          </w:p>
        </w:tc>
        <w:tc>
          <w:tcPr>
            <w:tcW w:w="2693"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Прочие мероприятия</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0,00</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20,12233</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33,00000</w:t>
            </w:r>
          </w:p>
        </w:tc>
        <w:tc>
          <w:tcPr>
            <w:tcW w:w="127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Администрация сельского поселения Захаркино</w:t>
            </w:r>
          </w:p>
        </w:tc>
      </w:tr>
      <w:tr w:rsidR="00E17276" w:rsidRPr="00E17276" w:rsidTr="00E17276">
        <w:trPr>
          <w:trHeight w:val="20"/>
        </w:trPr>
        <w:tc>
          <w:tcPr>
            <w:tcW w:w="567"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3119" w:type="dxa"/>
            <w:gridSpan w:val="2"/>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Всего:</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28,97170</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255,91488</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182,56423</w:t>
            </w:r>
          </w:p>
        </w:tc>
        <w:tc>
          <w:tcPr>
            <w:tcW w:w="1276" w:type="dxa"/>
          </w:tcPr>
          <w:p w:rsidR="00E17276" w:rsidRPr="00E17276" w:rsidRDefault="00E17276" w:rsidP="00E17276">
            <w:pPr>
              <w:tabs>
                <w:tab w:val="left" w:pos="284"/>
              </w:tabs>
              <w:rPr>
                <w:rFonts w:ascii="Times New Roman" w:eastAsia="Calibri" w:hAnsi="Times New Roman" w:cs="Times New Roman"/>
                <w:sz w:val="12"/>
                <w:szCs w:val="12"/>
              </w:rPr>
            </w:pPr>
          </w:p>
        </w:tc>
      </w:tr>
      <w:tr w:rsidR="00E17276" w:rsidRPr="00E17276" w:rsidTr="00E17276">
        <w:trPr>
          <w:trHeight w:val="20"/>
        </w:trPr>
        <w:tc>
          <w:tcPr>
            <w:tcW w:w="567" w:type="dxa"/>
            <w:vMerge w:val="restart"/>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Областной</w:t>
            </w:r>
          </w:p>
        </w:tc>
        <w:tc>
          <w:tcPr>
            <w:tcW w:w="42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6</w:t>
            </w:r>
          </w:p>
        </w:tc>
        <w:tc>
          <w:tcPr>
            <w:tcW w:w="2693"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Ремонт учреждений культуры сельского поселения</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60,09387</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0,00</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0,00</w:t>
            </w:r>
          </w:p>
        </w:tc>
        <w:tc>
          <w:tcPr>
            <w:tcW w:w="1276"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Администрация сельского поселения Захаркино</w:t>
            </w:r>
          </w:p>
        </w:tc>
      </w:tr>
      <w:tr w:rsidR="00E17276" w:rsidRPr="00E17276" w:rsidTr="00E17276">
        <w:trPr>
          <w:trHeight w:val="20"/>
        </w:trPr>
        <w:tc>
          <w:tcPr>
            <w:tcW w:w="567" w:type="dxa"/>
            <w:vMerge/>
          </w:tcPr>
          <w:p w:rsidR="00E17276" w:rsidRPr="00E17276" w:rsidRDefault="00E17276" w:rsidP="00E17276">
            <w:pPr>
              <w:tabs>
                <w:tab w:val="left" w:pos="284"/>
              </w:tabs>
              <w:rPr>
                <w:rFonts w:ascii="Times New Roman" w:eastAsia="Calibri" w:hAnsi="Times New Roman" w:cs="Times New Roman"/>
                <w:sz w:val="12"/>
                <w:szCs w:val="12"/>
              </w:rPr>
            </w:pPr>
          </w:p>
        </w:tc>
        <w:tc>
          <w:tcPr>
            <w:tcW w:w="3119" w:type="dxa"/>
            <w:gridSpan w:val="2"/>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Всего:</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60,09387</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0,00</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0,00</w:t>
            </w:r>
          </w:p>
        </w:tc>
        <w:tc>
          <w:tcPr>
            <w:tcW w:w="1276" w:type="dxa"/>
          </w:tcPr>
          <w:p w:rsidR="00E17276" w:rsidRPr="00E17276" w:rsidRDefault="00E17276" w:rsidP="00E17276">
            <w:pPr>
              <w:tabs>
                <w:tab w:val="left" w:pos="284"/>
              </w:tabs>
              <w:rPr>
                <w:rFonts w:ascii="Times New Roman" w:eastAsia="Calibri" w:hAnsi="Times New Roman" w:cs="Times New Roman"/>
                <w:sz w:val="12"/>
                <w:szCs w:val="12"/>
              </w:rPr>
            </w:pPr>
          </w:p>
        </w:tc>
      </w:tr>
      <w:tr w:rsidR="00E17276" w:rsidRPr="00E17276" w:rsidTr="00E17276">
        <w:trPr>
          <w:trHeight w:val="20"/>
        </w:trPr>
        <w:tc>
          <w:tcPr>
            <w:tcW w:w="3686" w:type="dxa"/>
            <w:gridSpan w:val="3"/>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Всего:</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89,06557</w:t>
            </w:r>
          </w:p>
        </w:tc>
        <w:tc>
          <w:tcPr>
            <w:tcW w:w="851"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255,91488</w:t>
            </w:r>
          </w:p>
        </w:tc>
        <w:tc>
          <w:tcPr>
            <w:tcW w:w="850" w:type="dxa"/>
          </w:tcPr>
          <w:p w:rsidR="00E17276" w:rsidRPr="00E17276" w:rsidRDefault="00E17276" w:rsidP="00E17276">
            <w:pPr>
              <w:tabs>
                <w:tab w:val="left" w:pos="284"/>
              </w:tabs>
              <w:rPr>
                <w:rFonts w:ascii="Times New Roman" w:eastAsia="Calibri" w:hAnsi="Times New Roman" w:cs="Times New Roman"/>
                <w:sz w:val="12"/>
                <w:szCs w:val="12"/>
              </w:rPr>
            </w:pPr>
            <w:r w:rsidRPr="00E17276">
              <w:rPr>
                <w:rFonts w:ascii="Times New Roman" w:eastAsia="Calibri" w:hAnsi="Times New Roman" w:cs="Times New Roman"/>
                <w:sz w:val="12"/>
                <w:szCs w:val="12"/>
              </w:rPr>
              <w:t>182,56423</w:t>
            </w:r>
          </w:p>
        </w:tc>
        <w:tc>
          <w:tcPr>
            <w:tcW w:w="1276" w:type="dxa"/>
          </w:tcPr>
          <w:p w:rsidR="00E17276" w:rsidRPr="00E17276" w:rsidRDefault="00E17276" w:rsidP="00E17276">
            <w:pPr>
              <w:tabs>
                <w:tab w:val="left" w:pos="284"/>
              </w:tabs>
              <w:rPr>
                <w:rFonts w:ascii="Times New Roman" w:eastAsia="Calibri" w:hAnsi="Times New Roman" w:cs="Times New Roman"/>
                <w:sz w:val="12"/>
                <w:szCs w:val="12"/>
              </w:rPr>
            </w:pPr>
          </w:p>
        </w:tc>
      </w:tr>
    </w:tbl>
    <w:p w:rsidR="00E17276" w:rsidRPr="00E17276" w:rsidRDefault="00E17276" w:rsidP="00E17276">
      <w:pPr>
        <w:tabs>
          <w:tab w:val="left" w:pos="284"/>
        </w:tabs>
        <w:spacing w:after="0" w:line="240" w:lineRule="auto"/>
        <w:jc w:val="both"/>
        <w:rPr>
          <w:rFonts w:ascii="Times New Roman" w:eastAsia="Calibri" w:hAnsi="Times New Roman" w:cs="Times New Roman"/>
          <w:sz w:val="12"/>
          <w:szCs w:val="12"/>
        </w:rPr>
      </w:pP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E17276">
        <w:rPr>
          <w:rFonts w:ascii="Times New Roman" w:eastAsia="Calibri" w:hAnsi="Times New Roman" w:cs="Times New Roman"/>
          <w:b/>
          <w:sz w:val="12"/>
          <w:szCs w:val="12"/>
        </w:rPr>
        <w:t>527,54468</w:t>
      </w:r>
      <w:r w:rsidRPr="00E17276">
        <w:rPr>
          <w:rFonts w:ascii="Times New Roman" w:eastAsia="Calibri" w:hAnsi="Times New Roman" w:cs="Times New Roman"/>
          <w:sz w:val="12"/>
          <w:szCs w:val="12"/>
        </w:rPr>
        <w:t xml:space="preserve"> тыс. рублей, в том числе по годам:</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на 2016 год – 89,06557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на 2017 год – 255,91488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на 2018 год – 182,56423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2.Опубликовать настоящее Постановление в газете «Сергиевский вестник».</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17276" w:rsidRPr="00E17276" w:rsidRDefault="00E17276" w:rsidP="00E17276">
      <w:pPr>
        <w:tabs>
          <w:tab w:val="left" w:pos="284"/>
        </w:tabs>
        <w:spacing w:after="0" w:line="240" w:lineRule="auto"/>
        <w:jc w:val="right"/>
        <w:rPr>
          <w:rFonts w:ascii="Times New Roman" w:eastAsia="Calibri" w:hAnsi="Times New Roman" w:cs="Times New Roman"/>
          <w:bCs/>
          <w:sz w:val="12"/>
          <w:szCs w:val="12"/>
        </w:rPr>
      </w:pPr>
      <w:r w:rsidRPr="00E17276">
        <w:rPr>
          <w:rFonts w:ascii="Times New Roman" w:eastAsia="Calibri" w:hAnsi="Times New Roman" w:cs="Times New Roman"/>
          <w:bCs/>
          <w:sz w:val="12"/>
          <w:szCs w:val="12"/>
        </w:rPr>
        <w:t>Глава сельского поселения Захаркино</w:t>
      </w:r>
    </w:p>
    <w:p w:rsidR="00E17276" w:rsidRDefault="00E17276" w:rsidP="00E17276">
      <w:pPr>
        <w:tabs>
          <w:tab w:val="left" w:pos="284"/>
        </w:tabs>
        <w:spacing w:after="0" w:line="240" w:lineRule="auto"/>
        <w:jc w:val="right"/>
        <w:rPr>
          <w:rFonts w:ascii="Times New Roman" w:eastAsia="Calibri" w:hAnsi="Times New Roman" w:cs="Times New Roman"/>
          <w:bCs/>
          <w:sz w:val="12"/>
          <w:szCs w:val="12"/>
        </w:rPr>
      </w:pPr>
      <w:r w:rsidRPr="00E17276">
        <w:rPr>
          <w:rFonts w:ascii="Times New Roman" w:eastAsia="Calibri" w:hAnsi="Times New Roman" w:cs="Times New Roman"/>
          <w:bCs/>
          <w:sz w:val="12"/>
          <w:szCs w:val="12"/>
        </w:rPr>
        <w:t>муниципального района Сергиевский</w:t>
      </w:r>
    </w:p>
    <w:p w:rsidR="00E17276" w:rsidRPr="00E17276" w:rsidRDefault="00E17276" w:rsidP="00E17276">
      <w:pPr>
        <w:tabs>
          <w:tab w:val="left" w:pos="284"/>
        </w:tabs>
        <w:spacing w:after="0" w:line="240" w:lineRule="auto"/>
        <w:jc w:val="right"/>
        <w:rPr>
          <w:rFonts w:ascii="Times New Roman" w:eastAsia="Calibri" w:hAnsi="Times New Roman" w:cs="Times New Roman"/>
          <w:sz w:val="12"/>
          <w:szCs w:val="12"/>
        </w:rPr>
      </w:pPr>
      <w:proofErr w:type="spellStart"/>
      <w:r w:rsidRPr="00E17276">
        <w:rPr>
          <w:rFonts w:ascii="Times New Roman" w:eastAsia="Calibri" w:hAnsi="Times New Roman" w:cs="Times New Roman"/>
          <w:sz w:val="12"/>
          <w:szCs w:val="12"/>
        </w:rPr>
        <w:t>Служаева</w:t>
      </w:r>
      <w:proofErr w:type="spellEnd"/>
      <w:r w:rsidRPr="00E17276">
        <w:rPr>
          <w:rFonts w:ascii="Times New Roman" w:eastAsia="Calibri" w:hAnsi="Times New Roman" w:cs="Times New Roman"/>
          <w:sz w:val="12"/>
          <w:szCs w:val="12"/>
        </w:rPr>
        <w:t xml:space="preserve"> С.Е.</w:t>
      </w:r>
    </w:p>
    <w:p w:rsidR="00E17276" w:rsidRPr="00116671" w:rsidRDefault="00E17276" w:rsidP="00E1727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17276" w:rsidRPr="00116671" w:rsidRDefault="00E17276" w:rsidP="00E1727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17276">
        <w:rPr>
          <w:rFonts w:ascii="Times New Roman" w:eastAsia="Calibri" w:hAnsi="Times New Roman" w:cs="Times New Roman"/>
          <w:b/>
          <w:sz w:val="12"/>
          <w:szCs w:val="12"/>
        </w:rPr>
        <w:t>ЗАХАРКИНО</w:t>
      </w:r>
    </w:p>
    <w:p w:rsidR="00E17276" w:rsidRPr="00116671" w:rsidRDefault="00E17276" w:rsidP="00E1727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17276" w:rsidRPr="00116671" w:rsidRDefault="00E17276" w:rsidP="00E1727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17276" w:rsidRPr="00116671" w:rsidRDefault="00E17276" w:rsidP="00E17276">
      <w:pPr>
        <w:tabs>
          <w:tab w:val="left" w:pos="284"/>
        </w:tabs>
        <w:spacing w:after="0" w:line="240" w:lineRule="auto"/>
        <w:jc w:val="center"/>
        <w:rPr>
          <w:rFonts w:ascii="Times New Roman" w:eastAsia="Calibri" w:hAnsi="Times New Roman" w:cs="Times New Roman"/>
          <w:sz w:val="12"/>
          <w:szCs w:val="12"/>
        </w:rPr>
      </w:pPr>
    </w:p>
    <w:p w:rsidR="00E17276" w:rsidRPr="00116671" w:rsidRDefault="00E17276" w:rsidP="00E1727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17276" w:rsidRDefault="00E17276" w:rsidP="00E172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E17276" w:rsidRDefault="00E17276" w:rsidP="00E17276">
      <w:pPr>
        <w:tabs>
          <w:tab w:val="left" w:pos="284"/>
        </w:tabs>
        <w:spacing w:after="0" w:line="240" w:lineRule="auto"/>
        <w:jc w:val="center"/>
        <w:rPr>
          <w:rFonts w:ascii="Times New Roman" w:eastAsia="Calibri" w:hAnsi="Times New Roman" w:cs="Times New Roman"/>
          <w:b/>
          <w:sz w:val="12"/>
          <w:szCs w:val="12"/>
        </w:rPr>
      </w:pPr>
      <w:r w:rsidRPr="00E1727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Захаркино </w:t>
      </w:r>
    </w:p>
    <w:p w:rsidR="008E680A" w:rsidRDefault="00E17276" w:rsidP="00E17276">
      <w:pPr>
        <w:tabs>
          <w:tab w:val="left" w:pos="284"/>
        </w:tabs>
        <w:spacing w:after="0" w:line="240" w:lineRule="auto"/>
        <w:jc w:val="center"/>
        <w:rPr>
          <w:rFonts w:ascii="Times New Roman" w:eastAsia="Calibri" w:hAnsi="Times New Roman" w:cs="Times New Roman"/>
          <w:sz w:val="12"/>
          <w:szCs w:val="12"/>
        </w:rPr>
      </w:pPr>
      <w:r w:rsidRPr="00E17276">
        <w:rPr>
          <w:rFonts w:ascii="Times New Roman" w:eastAsia="Calibri" w:hAnsi="Times New Roman" w:cs="Times New Roman"/>
          <w:b/>
          <w:sz w:val="12"/>
          <w:szCs w:val="12"/>
        </w:rPr>
        <w:t>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b/>
          <w:sz w:val="12"/>
          <w:szCs w:val="12"/>
        </w:rPr>
      </w:pPr>
      <w:r w:rsidRPr="00E17276">
        <w:rPr>
          <w:rFonts w:ascii="Times New Roman" w:eastAsia="Calibri" w:hAnsi="Times New Roman" w:cs="Times New Roman"/>
          <w:b/>
          <w:sz w:val="12"/>
          <w:szCs w:val="12"/>
        </w:rPr>
        <w:t>ПОСТАНОВЛЯЕТ:</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lastRenderedPageBreak/>
        <w:t>1.Внести изменения в Приложение к постановлению Администрации сельского поселения Захаркино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 (далее - Программа) следующего содержания:</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Общий объем финансирования Программы составляет </w:t>
      </w:r>
      <w:r w:rsidRPr="00E17276">
        <w:rPr>
          <w:rFonts w:ascii="Times New Roman" w:eastAsia="Calibri" w:hAnsi="Times New Roman" w:cs="Times New Roman"/>
          <w:b/>
          <w:sz w:val="12"/>
          <w:szCs w:val="12"/>
        </w:rPr>
        <w:t xml:space="preserve">6846,04774 </w:t>
      </w:r>
      <w:r w:rsidRPr="00E17276">
        <w:rPr>
          <w:rFonts w:ascii="Times New Roman" w:eastAsia="Calibri" w:hAnsi="Times New Roman" w:cs="Times New Roman"/>
          <w:sz w:val="12"/>
          <w:szCs w:val="12"/>
        </w:rPr>
        <w:t>тыс. руб.,  в том числе:</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 средств местного бюджета – </w:t>
      </w:r>
      <w:r w:rsidRPr="00E17276">
        <w:rPr>
          <w:rFonts w:ascii="Times New Roman" w:eastAsia="Calibri" w:hAnsi="Times New Roman" w:cs="Times New Roman"/>
          <w:b/>
          <w:sz w:val="12"/>
          <w:szCs w:val="12"/>
        </w:rPr>
        <w:t xml:space="preserve">6392,00565 </w:t>
      </w:r>
      <w:r w:rsidRPr="00E17276">
        <w:rPr>
          <w:rFonts w:ascii="Times New Roman" w:eastAsia="Calibri" w:hAnsi="Times New Roman" w:cs="Times New Roman"/>
          <w:sz w:val="12"/>
          <w:szCs w:val="12"/>
        </w:rPr>
        <w:t>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2016 год – 2262,21217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2017 год –1973,38594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2018 год – 2156,40754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 за счет внебюджетных средств </w:t>
      </w:r>
      <w:r w:rsidRPr="00E17276">
        <w:rPr>
          <w:rFonts w:ascii="Times New Roman" w:eastAsia="Calibri" w:hAnsi="Times New Roman" w:cs="Times New Roman"/>
          <w:b/>
          <w:sz w:val="12"/>
          <w:szCs w:val="12"/>
        </w:rPr>
        <w:t>–</w:t>
      </w:r>
      <w:r w:rsidRPr="00E17276">
        <w:rPr>
          <w:rFonts w:ascii="Times New Roman" w:eastAsia="Calibri" w:hAnsi="Times New Roman" w:cs="Times New Roman"/>
          <w:sz w:val="12"/>
          <w:szCs w:val="12"/>
        </w:rPr>
        <w:t xml:space="preserve"> </w:t>
      </w:r>
      <w:r w:rsidRPr="00E17276">
        <w:rPr>
          <w:rFonts w:ascii="Times New Roman" w:eastAsia="Calibri" w:hAnsi="Times New Roman" w:cs="Times New Roman"/>
          <w:b/>
          <w:sz w:val="12"/>
          <w:szCs w:val="12"/>
        </w:rPr>
        <w:t>60,77862</w:t>
      </w:r>
      <w:r w:rsidRPr="00E17276">
        <w:rPr>
          <w:rFonts w:ascii="Times New Roman" w:eastAsia="Calibri" w:hAnsi="Times New Roman" w:cs="Times New Roman"/>
          <w:sz w:val="12"/>
          <w:szCs w:val="12"/>
        </w:rPr>
        <w:t xml:space="preserve">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2016год – 45,04617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2017 год- 15,73245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2018 год- 0,00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 за счет средств областного бюджета </w:t>
      </w:r>
      <w:r w:rsidRPr="00E17276">
        <w:rPr>
          <w:rFonts w:ascii="Times New Roman" w:eastAsia="Calibri" w:hAnsi="Times New Roman" w:cs="Times New Roman"/>
          <w:b/>
          <w:sz w:val="12"/>
          <w:szCs w:val="12"/>
        </w:rPr>
        <w:t>–</w:t>
      </w:r>
      <w:r w:rsidRPr="00E17276">
        <w:rPr>
          <w:rFonts w:ascii="Times New Roman" w:eastAsia="Calibri" w:hAnsi="Times New Roman" w:cs="Times New Roman"/>
          <w:sz w:val="12"/>
          <w:szCs w:val="12"/>
        </w:rPr>
        <w:t xml:space="preserve"> </w:t>
      </w:r>
      <w:r w:rsidRPr="00E17276">
        <w:rPr>
          <w:rFonts w:ascii="Times New Roman" w:eastAsia="Calibri" w:hAnsi="Times New Roman" w:cs="Times New Roman"/>
          <w:b/>
          <w:sz w:val="12"/>
          <w:szCs w:val="12"/>
        </w:rPr>
        <w:t xml:space="preserve">160,86347 </w:t>
      </w:r>
      <w:r w:rsidRPr="00E17276">
        <w:rPr>
          <w:rFonts w:ascii="Times New Roman" w:eastAsia="Calibri" w:hAnsi="Times New Roman" w:cs="Times New Roman"/>
          <w:sz w:val="12"/>
          <w:szCs w:val="12"/>
        </w:rPr>
        <w:t>тыс.</w:t>
      </w:r>
      <w:r w:rsidR="009A66FA">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2016 год – 29,86881 тыс.</w:t>
      </w:r>
      <w:r w:rsidR="009A66FA">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2017 год – 130,99466 тыс.</w:t>
      </w:r>
      <w:r w:rsidR="009A66FA">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2018 год – 0,00 тыс.</w:t>
      </w:r>
      <w:r w:rsidR="009A66FA">
        <w:rPr>
          <w:rFonts w:ascii="Times New Roman" w:eastAsia="Calibri" w:hAnsi="Times New Roman" w:cs="Times New Roman"/>
          <w:sz w:val="12"/>
          <w:szCs w:val="12"/>
        </w:rPr>
        <w:t xml:space="preserve"> </w:t>
      </w:r>
      <w:r w:rsidRPr="00E17276">
        <w:rPr>
          <w:rFonts w:ascii="Times New Roman" w:eastAsia="Calibri" w:hAnsi="Times New Roman" w:cs="Times New Roman"/>
          <w:sz w:val="12"/>
          <w:szCs w:val="12"/>
        </w:rPr>
        <w:t>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 xml:space="preserve">- средства федерального бюджета – </w:t>
      </w:r>
      <w:r w:rsidRPr="00E17276">
        <w:rPr>
          <w:rFonts w:ascii="Times New Roman" w:eastAsia="Calibri" w:hAnsi="Times New Roman" w:cs="Times New Roman"/>
          <w:b/>
          <w:sz w:val="12"/>
          <w:szCs w:val="12"/>
        </w:rPr>
        <w:t>232,40000</w:t>
      </w:r>
      <w:r w:rsidRPr="00E17276">
        <w:rPr>
          <w:rFonts w:ascii="Times New Roman" w:eastAsia="Calibri" w:hAnsi="Times New Roman" w:cs="Times New Roman"/>
          <w:sz w:val="12"/>
          <w:szCs w:val="12"/>
        </w:rPr>
        <w:t xml:space="preserve"> тыс. рублей:</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2016 год – 77,20000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2017 год- 74,50000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2018 год- 80,70000 тыс. руб.</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E17276" w:rsidRPr="00E17276" w:rsidRDefault="00E17276" w:rsidP="00E17276">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2.Опубликовать настоящее Постановление в газете «Сергиевский вестник».</w:t>
      </w:r>
    </w:p>
    <w:p w:rsidR="00E17276" w:rsidRPr="00E17276" w:rsidRDefault="00E17276" w:rsidP="009A66FA">
      <w:pPr>
        <w:tabs>
          <w:tab w:val="left" w:pos="284"/>
        </w:tabs>
        <w:spacing w:after="0" w:line="240" w:lineRule="auto"/>
        <w:ind w:firstLine="284"/>
        <w:jc w:val="both"/>
        <w:rPr>
          <w:rFonts w:ascii="Times New Roman" w:eastAsia="Calibri" w:hAnsi="Times New Roman" w:cs="Times New Roman"/>
          <w:sz w:val="12"/>
          <w:szCs w:val="12"/>
        </w:rPr>
      </w:pPr>
      <w:r w:rsidRPr="00E1727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17276" w:rsidRPr="00E17276" w:rsidRDefault="00E17276" w:rsidP="009A66FA">
      <w:pPr>
        <w:tabs>
          <w:tab w:val="left" w:pos="284"/>
        </w:tabs>
        <w:spacing w:after="0" w:line="240" w:lineRule="auto"/>
        <w:jc w:val="right"/>
        <w:rPr>
          <w:rFonts w:ascii="Times New Roman" w:eastAsia="Calibri" w:hAnsi="Times New Roman" w:cs="Times New Roman"/>
          <w:bCs/>
          <w:sz w:val="12"/>
          <w:szCs w:val="12"/>
        </w:rPr>
      </w:pPr>
      <w:r w:rsidRPr="00E17276">
        <w:rPr>
          <w:rFonts w:ascii="Times New Roman" w:eastAsia="Calibri" w:hAnsi="Times New Roman" w:cs="Times New Roman"/>
          <w:bCs/>
          <w:sz w:val="12"/>
          <w:szCs w:val="12"/>
        </w:rPr>
        <w:t>Глава сельского поселения Захаркино</w:t>
      </w:r>
    </w:p>
    <w:p w:rsidR="009A66FA" w:rsidRDefault="00E17276" w:rsidP="009A66FA">
      <w:pPr>
        <w:tabs>
          <w:tab w:val="left" w:pos="284"/>
        </w:tabs>
        <w:spacing w:after="0" w:line="240" w:lineRule="auto"/>
        <w:jc w:val="right"/>
        <w:rPr>
          <w:rFonts w:ascii="Times New Roman" w:eastAsia="Calibri" w:hAnsi="Times New Roman" w:cs="Times New Roman"/>
          <w:bCs/>
          <w:sz w:val="12"/>
          <w:szCs w:val="12"/>
        </w:rPr>
      </w:pPr>
      <w:r w:rsidRPr="00E17276">
        <w:rPr>
          <w:rFonts w:ascii="Times New Roman" w:eastAsia="Calibri" w:hAnsi="Times New Roman" w:cs="Times New Roman"/>
          <w:bCs/>
          <w:sz w:val="12"/>
          <w:szCs w:val="12"/>
        </w:rPr>
        <w:t>муниципального района Сергиевский</w:t>
      </w:r>
    </w:p>
    <w:p w:rsidR="00E17276" w:rsidRPr="00E17276" w:rsidRDefault="00E17276" w:rsidP="009A66FA">
      <w:pPr>
        <w:tabs>
          <w:tab w:val="left" w:pos="284"/>
        </w:tabs>
        <w:spacing w:after="0" w:line="240" w:lineRule="auto"/>
        <w:jc w:val="right"/>
        <w:rPr>
          <w:rFonts w:ascii="Times New Roman" w:eastAsia="Calibri" w:hAnsi="Times New Roman" w:cs="Times New Roman"/>
          <w:sz w:val="12"/>
          <w:szCs w:val="12"/>
        </w:rPr>
      </w:pPr>
      <w:proofErr w:type="spellStart"/>
      <w:r w:rsidRPr="00E17276">
        <w:rPr>
          <w:rFonts w:ascii="Times New Roman" w:eastAsia="Calibri" w:hAnsi="Times New Roman" w:cs="Times New Roman"/>
          <w:sz w:val="12"/>
          <w:szCs w:val="12"/>
        </w:rPr>
        <w:t>Служаева</w:t>
      </w:r>
      <w:proofErr w:type="spellEnd"/>
      <w:r w:rsidRPr="00E17276">
        <w:rPr>
          <w:rFonts w:ascii="Times New Roman" w:eastAsia="Calibri" w:hAnsi="Times New Roman" w:cs="Times New Roman"/>
          <w:sz w:val="12"/>
          <w:szCs w:val="12"/>
        </w:rPr>
        <w:t xml:space="preserve"> С.Е.</w:t>
      </w:r>
    </w:p>
    <w:p w:rsidR="008E680A" w:rsidRDefault="008E680A" w:rsidP="009A66FA">
      <w:pPr>
        <w:tabs>
          <w:tab w:val="left" w:pos="284"/>
        </w:tabs>
        <w:spacing w:after="0" w:line="240" w:lineRule="auto"/>
        <w:jc w:val="right"/>
        <w:rPr>
          <w:rFonts w:ascii="Times New Roman" w:eastAsia="Calibri" w:hAnsi="Times New Roman" w:cs="Times New Roman"/>
          <w:sz w:val="12"/>
          <w:szCs w:val="12"/>
        </w:rPr>
      </w:pPr>
    </w:p>
    <w:p w:rsidR="009A66FA" w:rsidRPr="00552ED3" w:rsidRDefault="009A66FA" w:rsidP="009A66F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9A66FA" w:rsidRDefault="009A66FA" w:rsidP="009A66FA">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9A66FA" w:rsidRPr="00552ED3" w:rsidRDefault="009A66FA" w:rsidP="009A66FA">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9A66FA">
        <w:rPr>
          <w:rFonts w:ascii="Times New Roman" w:eastAsia="Calibri" w:hAnsi="Times New Roman" w:cs="Times New Roman"/>
          <w:i/>
          <w:sz w:val="12"/>
          <w:szCs w:val="12"/>
        </w:rPr>
        <w:t>Захаркино</w:t>
      </w:r>
    </w:p>
    <w:p w:rsidR="009A66FA" w:rsidRPr="00552ED3" w:rsidRDefault="009A66FA" w:rsidP="009A66FA">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9A66FA" w:rsidRDefault="009A66FA" w:rsidP="009A66F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 от «14</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tbl>
      <w:tblPr>
        <w:tblStyle w:val="af1"/>
        <w:tblW w:w="7513" w:type="dxa"/>
        <w:tblInd w:w="108" w:type="dxa"/>
        <w:tblLook w:val="01C0" w:firstRow="0" w:lastRow="1" w:firstColumn="1" w:lastColumn="1" w:noHBand="0" w:noVBand="0"/>
      </w:tblPr>
      <w:tblGrid>
        <w:gridCol w:w="378"/>
        <w:gridCol w:w="4584"/>
        <w:gridCol w:w="850"/>
        <w:gridCol w:w="851"/>
        <w:gridCol w:w="850"/>
      </w:tblGrid>
      <w:tr w:rsidR="009A66FA" w:rsidRPr="009A66FA" w:rsidTr="009A66FA">
        <w:trPr>
          <w:trHeight w:val="20"/>
        </w:trPr>
        <w:tc>
          <w:tcPr>
            <w:tcW w:w="378" w:type="dxa"/>
            <w:vMerge w:val="restart"/>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 </w:t>
            </w:r>
            <w:proofErr w:type="gramStart"/>
            <w:r w:rsidRPr="009A66FA">
              <w:rPr>
                <w:rFonts w:ascii="Times New Roman" w:eastAsia="Calibri" w:hAnsi="Times New Roman" w:cs="Times New Roman"/>
                <w:sz w:val="12"/>
                <w:szCs w:val="12"/>
              </w:rPr>
              <w:t>п</w:t>
            </w:r>
            <w:proofErr w:type="gramEnd"/>
            <w:r w:rsidRPr="009A66FA">
              <w:rPr>
                <w:rFonts w:ascii="Times New Roman" w:eastAsia="Calibri" w:hAnsi="Times New Roman" w:cs="Times New Roman"/>
                <w:sz w:val="12"/>
                <w:szCs w:val="12"/>
              </w:rPr>
              <w:t>/п</w:t>
            </w:r>
          </w:p>
        </w:tc>
        <w:tc>
          <w:tcPr>
            <w:tcW w:w="4584" w:type="dxa"/>
            <w:vMerge w:val="restart"/>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Наименование мероприятия</w:t>
            </w:r>
          </w:p>
          <w:p w:rsidR="009A66FA" w:rsidRPr="009A66FA" w:rsidRDefault="009A66FA" w:rsidP="009A66FA">
            <w:pPr>
              <w:tabs>
                <w:tab w:val="left" w:pos="284"/>
              </w:tabs>
              <w:rPr>
                <w:rFonts w:ascii="Times New Roman" w:eastAsia="Calibri" w:hAnsi="Times New Roman" w:cs="Times New Roman"/>
                <w:sz w:val="12"/>
                <w:szCs w:val="12"/>
              </w:rPr>
            </w:pPr>
          </w:p>
        </w:tc>
        <w:tc>
          <w:tcPr>
            <w:tcW w:w="2551" w:type="dxa"/>
            <w:gridSpan w:val="3"/>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Годы реализации</w:t>
            </w:r>
          </w:p>
        </w:tc>
      </w:tr>
      <w:tr w:rsidR="009A66FA" w:rsidRPr="009A66FA" w:rsidTr="009A66FA">
        <w:trPr>
          <w:trHeight w:val="20"/>
        </w:trPr>
        <w:tc>
          <w:tcPr>
            <w:tcW w:w="378"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2016 год в тыс. руб.</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2017 год в тыс. руб.</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2018 год в тыс. руб.</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591,68932</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539,03668</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546,94937</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Функционирование местных администраций</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1237,25161</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1053,22875</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1155,27616</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68,11200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4,08051</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5,66710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10,04429</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Осуществление полномочий по определению поставщико</w:t>
            </w:r>
            <w:proofErr w:type="gramStart"/>
            <w:r w:rsidRPr="009A66FA">
              <w:rPr>
                <w:rFonts w:ascii="Times New Roman" w:eastAsia="Calibri" w:hAnsi="Times New Roman" w:cs="Times New Roman"/>
                <w:sz w:val="12"/>
                <w:szCs w:val="12"/>
              </w:rPr>
              <w:t>в(</w:t>
            </w:r>
            <w:proofErr w:type="gramEnd"/>
            <w:r w:rsidRPr="009A66FA">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4,05738</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4,03835</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5,18578</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6</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11,70508</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12,45770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15,99733</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9A66FA">
              <w:rPr>
                <w:rFonts w:ascii="Times New Roman" w:eastAsia="Calibri" w:hAnsi="Times New Roman" w:cs="Times New Roman"/>
                <w:sz w:val="12"/>
                <w:szCs w:val="12"/>
              </w:rPr>
              <w:t>контроля за</w:t>
            </w:r>
            <w:proofErr w:type="gramEnd"/>
            <w:r w:rsidRPr="009A66FA">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61,31244</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65,25461</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83,79568</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8</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3,39683</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3,08880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4,83983</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9</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304,80000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339,30000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229,00000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10</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11,70508</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12,45770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15,99733</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11</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19,50848</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25,61283</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26,66222</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12</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19,50848</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20,76283</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26,66222</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13</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Первичный воинский учет</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77,20000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74,50000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80,70000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14</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Госпошлина</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15</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Обслуживание муниципального долга</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20,00000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lastRenderedPageBreak/>
              <w:t>16</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12,45770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15,99733</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17</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Прочие мероприятия</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26,75000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r>
      <w:tr w:rsidR="009A66FA" w:rsidRPr="009A66FA" w:rsidTr="009A66FA">
        <w:trPr>
          <w:trHeight w:val="20"/>
        </w:trPr>
        <w:tc>
          <w:tcPr>
            <w:tcW w:w="378" w:type="dxa"/>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 счет средств местного бюджета:</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2262,21217</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1973,38594</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2156,40754</w:t>
            </w:r>
          </w:p>
        </w:tc>
      </w:tr>
      <w:tr w:rsidR="009A66FA" w:rsidRPr="009A66FA" w:rsidTr="009A66FA">
        <w:trPr>
          <w:trHeight w:val="20"/>
        </w:trPr>
        <w:tc>
          <w:tcPr>
            <w:tcW w:w="378" w:type="dxa"/>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 счет внебюджетных средств:</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45,04617</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15,73245</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r>
      <w:tr w:rsidR="009A66FA" w:rsidRPr="009A66FA" w:rsidTr="009A66FA">
        <w:trPr>
          <w:trHeight w:val="20"/>
        </w:trPr>
        <w:tc>
          <w:tcPr>
            <w:tcW w:w="378" w:type="dxa"/>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 счет средств областного бюджета:</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29,86881</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130,99466</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r>
      <w:tr w:rsidR="009A66FA" w:rsidRPr="009A66FA" w:rsidTr="009A66FA">
        <w:trPr>
          <w:trHeight w:val="20"/>
        </w:trPr>
        <w:tc>
          <w:tcPr>
            <w:tcW w:w="378" w:type="dxa"/>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 счет средств федерального бюджета:</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77,20000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74,50000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80,70000</w:t>
            </w:r>
          </w:p>
        </w:tc>
      </w:tr>
      <w:tr w:rsidR="009A66FA" w:rsidRPr="009A66FA" w:rsidTr="009A66FA">
        <w:trPr>
          <w:trHeight w:val="20"/>
        </w:trPr>
        <w:tc>
          <w:tcPr>
            <w:tcW w:w="378" w:type="dxa"/>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ВСЕГО:</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2414,32715</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2194,61305</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2237,10754</w:t>
            </w:r>
          </w:p>
        </w:tc>
      </w:tr>
    </w:tbl>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b/>
          <w:sz w:val="12"/>
          <w:szCs w:val="12"/>
        </w:rPr>
        <w:t xml:space="preserve">* </w:t>
      </w:r>
      <w:r w:rsidRPr="009A66FA">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9A66FA">
        <w:rPr>
          <w:rFonts w:ascii="Times New Roman" w:eastAsia="Calibri" w:hAnsi="Times New Roman" w:cs="Times New Roman"/>
          <w:sz w:val="12"/>
          <w:szCs w:val="12"/>
        </w:rPr>
        <w:t>согласно методик</w:t>
      </w:r>
      <w:proofErr w:type="gramEnd"/>
      <w:r w:rsidRPr="009A66FA">
        <w:rPr>
          <w:rFonts w:ascii="Times New Roman" w:eastAsia="Calibri" w:hAnsi="Times New Roman" w:cs="Times New Roman"/>
          <w:sz w:val="12"/>
          <w:szCs w:val="12"/>
        </w:rPr>
        <w:t xml:space="preserve"> расчета объемов иных межбюджетных трансфертов.</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9A66FA" w:rsidRPr="00116671" w:rsidRDefault="009A66FA" w:rsidP="009A66F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A66FA" w:rsidRPr="00116671" w:rsidRDefault="009A66FA" w:rsidP="009A66F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9A66FA">
        <w:rPr>
          <w:rFonts w:ascii="Times New Roman" w:eastAsia="Calibri" w:hAnsi="Times New Roman" w:cs="Times New Roman"/>
          <w:b/>
          <w:sz w:val="12"/>
          <w:szCs w:val="12"/>
        </w:rPr>
        <w:t>К.-АДЕЛЯКОВО</w:t>
      </w:r>
    </w:p>
    <w:p w:rsidR="009A66FA" w:rsidRPr="00116671" w:rsidRDefault="009A66FA" w:rsidP="009A66F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A66FA" w:rsidRPr="00116671" w:rsidRDefault="009A66FA" w:rsidP="009A66F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A66FA" w:rsidRPr="00116671" w:rsidRDefault="009A66FA" w:rsidP="009A66FA">
      <w:pPr>
        <w:tabs>
          <w:tab w:val="left" w:pos="284"/>
        </w:tabs>
        <w:spacing w:after="0" w:line="240" w:lineRule="auto"/>
        <w:jc w:val="center"/>
        <w:rPr>
          <w:rFonts w:ascii="Times New Roman" w:eastAsia="Calibri" w:hAnsi="Times New Roman" w:cs="Times New Roman"/>
          <w:sz w:val="12"/>
          <w:szCs w:val="12"/>
        </w:rPr>
      </w:pPr>
    </w:p>
    <w:p w:rsidR="009A66FA" w:rsidRPr="00116671" w:rsidRDefault="009A66FA" w:rsidP="009A66FA">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A66FA" w:rsidRDefault="009A66FA" w:rsidP="009A66F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w:t>
      </w:r>
    </w:p>
    <w:p w:rsidR="009A66FA" w:rsidRDefault="009A66FA" w:rsidP="009A66FA">
      <w:pPr>
        <w:tabs>
          <w:tab w:val="left" w:pos="284"/>
        </w:tabs>
        <w:spacing w:after="0" w:line="240" w:lineRule="auto"/>
        <w:jc w:val="center"/>
        <w:rPr>
          <w:rFonts w:ascii="Times New Roman" w:eastAsia="Calibri" w:hAnsi="Times New Roman" w:cs="Times New Roman"/>
          <w:b/>
          <w:sz w:val="12"/>
          <w:szCs w:val="12"/>
        </w:rPr>
      </w:pPr>
      <w:r w:rsidRPr="009A66FA">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К.-</w:t>
      </w:r>
      <w:proofErr w:type="spellStart"/>
      <w:r w:rsidRPr="009A66FA">
        <w:rPr>
          <w:rFonts w:ascii="Times New Roman" w:eastAsia="Calibri" w:hAnsi="Times New Roman" w:cs="Times New Roman"/>
          <w:b/>
          <w:sz w:val="12"/>
          <w:szCs w:val="12"/>
        </w:rPr>
        <w:t>Аделяково</w:t>
      </w:r>
      <w:proofErr w:type="spellEnd"/>
      <w:r w:rsidRPr="009A66FA">
        <w:rPr>
          <w:rFonts w:ascii="Times New Roman" w:eastAsia="Calibri" w:hAnsi="Times New Roman" w:cs="Times New Roman"/>
          <w:b/>
          <w:sz w:val="12"/>
          <w:szCs w:val="12"/>
        </w:rPr>
        <w:t xml:space="preserve"> </w:t>
      </w:r>
    </w:p>
    <w:p w:rsidR="009A66FA" w:rsidRDefault="009A66FA" w:rsidP="009A66FA">
      <w:pPr>
        <w:tabs>
          <w:tab w:val="left" w:pos="284"/>
        </w:tabs>
        <w:spacing w:after="0" w:line="240" w:lineRule="auto"/>
        <w:jc w:val="center"/>
        <w:rPr>
          <w:rFonts w:ascii="Times New Roman" w:eastAsia="Calibri" w:hAnsi="Times New Roman" w:cs="Times New Roman"/>
          <w:b/>
          <w:sz w:val="12"/>
          <w:szCs w:val="12"/>
        </w:rPr>
      </w:pPr>
      <w:r w:rsidRPr="009A66FA">
        <w:rPr>
          <w:rFonts w:ascii="Times New Roman" w:eastAsia="Calibri" w:hAnsi="Times New Roman" w:cs="Times New Roman"/>
          <w:b/>
          <w:sz w:val="12"/>
          <w:szCs w:val="12"/>
        </w:rPr>
        <w:t>муниципального района Сергиевский № 36 от 30.12.2015года. «Об утверждении муниципальной программы</w:t>
      </w:r>
    </w:p>
    <w:p w:rsidR="008E680A" w:rsidRDefault="009A66FA" w:rsidP="009A66FA">
      <w:pPr>
        <w:tabs>
          <w:tab w:val="left" w:pos="284"/>
        </w:tabs>
        <w:spacing w:after="0" w:line="240" w:lineRule="auto"/>
        <w:jc w:val="center"/>
        <w:rPr>
          <w:rFonts w:ascii="Times New Roman" w:eastAsia="Calibri" w:hAnsi="Times New Roman" w:cs="Times New Roman"/>
          <w:sz w:val="12"/>
          <w:szCs w:val="12"/>
        </w:rPr>
      </w:pPr>
      <w:r w:rsidRPr="009A66FA">
        <w:rPr>
          <w:rFonts w:ascii="Times New Roman" w:eastAsia="Calibri" w:hAnsi="Times New Roman" w:cs="Times New Roman"/>
          <w:b/>
          <w:sz w:val="12"/>
          <w:szCs w:val="12"/>
        </w:rPr>
        <w:t xml:space="preserve"> «Благоустройство территории сельского поселения К.-</w:t>
      </w:r>
      <w:proofErr w:type="spellStart"/>
      <w:r w:rsidRPr="009A66FA">
        <w:rPr>
          <w:rFonts w:ascii="Times New Roman" w:eastAsia="Calibri" w:hAnsi="Times New Roman" w:cs="Times New Roman"/>
          <w:b/>
          <w:sz w:val="12"/>
          <w:szCs w:val="12"/>
        </w:rPr>
        <w:t>Аделяково</w:t>
      </w:r>
      <w:proofErr w:type="spellEnd"/>
      <w:r w:rsidRPr="009A66FA">
        <w:rPr>
          <w:rFonts w:ascii="Times New Roman" w:eastAsia="Calibri" w:hAnsi="Times New Roman" w:cs="Times New Roman"/>
          <w:b/>
          <w:sz w:val="12"/>
          <w:szCs w:val="12"/>
        </w:rPr>
        <w:t xml:space="preserve">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w:t>
      </w:r>
      <w:proofErr w:type="spellStart"/>
      <w:r w:rsidRPr="009A66FA">
        <w:rPr>
          <w:rFonts w:ascii="Times New Roman" w:eastAsia="Calibri" w:hAnsi="Times New Roman" w:cs="Times New Roman"/>
          <w:sz w:val="12"/>
          <w:szCs w:val="12"/>
        </w:rPr>
        <w:t>Аделяково</w:t>
      </w:r>
      <w:proofErr w:type="spellEnd"/>
      <w:r w:rsidRPr="009A66FA">
        <w:rPr>
          <w:rFonts w:ascii="Times New Roman" w:eastAsia="Calibri" w:hAnsi="Times New Roman" w:cs="Times New Roman"/>
          <w:sz w:val="12"/>
          <w:szCs w:val="12"/>
        </w:rPr>
        <w:t>, в целях уточнения объемов финансирования проводимых программных мероприятий, Администрация сельского поселения К.-</w:t>
      </w:r>
      <w:proofErr w:type="spellStart"/>
      <w:r w:rsidRPr="009A66FA">
        <w:rPr>
          <w:rFonts w:ascii="Times New Roman" w:eastAsia="Calibri" w:hAnsi="Times New Roman" w:cs="Times New Roman"/>
          <w:sz w:val="12"/>
          <w:szCs w:val="12"/>
        </w:rPr>
        <w:t>Аделяково</w:t>
      </w:r>
      <w:proofErr w:type="spellEnd"/>
      <w:r w:rsidRPr="009A66FA">
        <w:rPr>
          <w:rFonts w:ascii="Times New Roman" w:eastAsia="Calibri" w:hAnsi="Times New Roman" w:cs="Times New Roman"/>
          <w:sz w:val="12"/>
          <w:szCs w:val="12"/>
        </w:rPr>
        <w:t xml:space="preserve"> муниципального района Сергиевский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b/>
          <w:sz w:val="12"/>
          <w:szCs w:val="12"/>
        </w:rPr>
      </w:pPr>
      <w:r w:rsidRPr="009A66FA">
        <w:rPr>
          <w:rFonts w:ascii="Times New Roman" w:eastAsia="Calibri" w:hAnsi="Times New Roman" w:cs="Times New Roman"/>
          <w:b/>
          <w:sz w:val="12"/>
          <w:szCs w:val="12"/>
        </w:rPr>
        <w:t>ПОСТАНОВЛЯЕТ:</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1.Внести изменения в Приложение к постановлению Администрации сельского поселения К.-</w:t>
      </w:r>
      <w:proofErr w:type="spellStart"/>
      <w:r w:rsidRPr="009A66FA">
        <w:rPr>
          <w:rFonts w:ascii="Times New Roman" w:eastAsia="Calibri" w:hAnsi="Times New Roman" w:cs="Times New Roman"/>
          <w:sz w:val="12"/>
          <w:szCs w:val="12"/>
        </w:rPr>
        <w:t>Аделяково</w:t>
      </w:r>
      <w:proofErr w:type="spellEnd"/>
      <w:r w:rsidRPr="009A66FA">
        <w:rPr>
          <w:rFonts w:ascii="Times New Roman" w:eastAsia="Calibri" w:hAnsi="Times New Roman" w:cs="Times New Roman"/>
          <w:sz w:val="12"/>
          <w:szCs w:val="12"/>
        </w:rPr>
        <w:t xml:space="preserve"> муниципального района Сергиевский № 36 от 30.12.2015г. «Об утверждении муниципальной программы «Благоустройство территории сельского поселения К.-</w:t>
      </w:r>
      <w:proofErr w:type="spellStart"/>
      <w:r w:rsidRPr="009A66FA">
        <w:rPr>
          <w:rFonts w:ascii="Times New Roman" w:eastAsia="Calibri" w:hAnsi="Times New Roman" w:cs="Times New Roman"/>
          <w:sz w:val="12"/>
          <w:szCs w:val="12"/>
        </w:rPr>
        <w:t>Аделяково</w:t>
      </w:r>
      <w:proofErr w:type="spellEnd"/>
      <w:r w:rsidRPr="009A66FA">
        <w:rPr>
          <w:rFonts w:ascii="Times New Roman" w:eastAsia="Calibri" w:hAnsi="Times New Roman" w:cs="Times New Roman"/>
          <w:sz w:val="12"/>
          <w:szCs w:val="12"/>
        </w:rPr>
        <w:t xml:space="preserve"> муниципального района Сергиевский» на 2016-2018гг.» (далее - Программа) следующего содержания:</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Планируемый общий объем финансирования Программы составит:  </w:t>
      </w:r>
      <w:r w:rsidRPr="009A66FA">
        <w:rPr>
          <w:rFonts w:ascii="Times New Roman" w:eastAsia="Calibri" w:hAnsi="Times New Roman" w:cs="Times New Roman"/>
          <w:b/>
          <w:sz w:val="12"/>
          <w:szCs w:val="12"/>
        </w:rPr>
        <w:t>3140,35653</w:t>
      </w:r>
      <w:r w:rsidRPr="009A66FA">
        <w:rPr>
          <w:rFonts w:ascii="Times New Roman" w:eastAsia="Calibri" w:hAnsi="Times New Roman" w:cs="Times New Roman"/>
          <w:sz w:val="12"/>
          <w:szCs w:val="12"/>
        </w:rPr>
        <w:t xml:space="preserve"> тыс. рублей (прогноз), в том числе:</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-средств местного бюджета – </w:t>
      </w:r>
      <w:r w:rsidRPr="009A66FA">
        <w:rPr>
          <w:rFonts w:ascii="Times New Roman" w:eastAsia="Calibri" w:hAnsi="Times New Roman" w:cs="Times New Roman"/>
          <w:b/>
          <w:sz w:val="12"/>
          <w:szCs w:val="12"/>
        </w:rPr>
        <w:t>1822,61561</w:t>
      </w:r>
      <w:r w:rsidRPr="009A66F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 (прогноз):</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2016 год 384,36877 тыс. 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2017 год 840,22279 тыс. 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2018 год 598,02405 тыс. 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 средств областного бюджета – </w:t>
      </w:r>
      <w:r w:rsidRPr="009A66FA">
        <w:rPr>
          <w:rFonts w:ascii="Times New Roman" w:eastAsia="Calibri" w:hAnsi="Times New Roman" w:cs="Times New Roman"/>
          <w:b/>
          <w:sz w:val="12"/>
          <w:szCs w:val="12"/>
        </w:rPr>
        <w:t>1317,74092</w:t>
      </w:r>
      <w:r w:rsidRPr="009A66F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 (прогноз):</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2016 год 215,10914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2017 год 347,63178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2018 год 755,00000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Общий объем финансирования на реализацию Программы составляет 3140,35653 тыс. рублей, в том числе по годам:</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на 2016 год – 599,47791 тыс. 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на 2017 год – 1187,85457 тыс. 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на 2018 год – 1353,02405 тыс. рублей</w:t>
      </w:r>
    </w:p>
    <w:p w:rsidR="009A66FA" w:rsidRPr="009A66FA" w:rsidRDefault="009A66FA" w:rsidP="00C54382">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1.3. Раздел Программы «Перечень программных мероприятий»</w:t>
      </w:r>
      <w:r w:rsidR="00C54382">
        <w:rPr>
          <w:rFonts w:ascii="Times New Roman" w:eastAsia="Calibri" w:hAnsi="Times New Roman" w:cs="Times New Roman"/>
          <w:sz w:val="12"/>
          <w:szCs w:val="12"/>
        </w:rPr>
        <w:t xml:space="preserve">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3260"/>
        <w:gridCol w:w="1134"/>
        <w:gridCol w:w="1134"/>
        <w:gridCol w:w="1134"/>
      </w:tblGrid>
      <w:tr w:rsidR="009A66FA" w:rsidRPr="009A66FA" w:rsidTr="009A66FA">
        <w:trPr>
          <w:trHeight w:val="20"/>
        </w:trPr>
        <w:tc>
          <w:tcPr>
            <w:tcW w:w="851" w:type="dxa"/>
            <w:vMerge w:val="restart"/>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Наименование бюджета</w:t>
            </w:r>
          </w:p>
        </w:tc>
        <w:tc>
          <w:tcPr>
            <w:tcW w:w="3260" w:type="dxa"/>
            <w:vMerge w:val="restart"/>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Наименование мероприятий</w:t>
            </w:r>
          </w:p>
        </w:tc>
        <w:tc>
          <w:tcPr>
            <w:tcW w:w="3402" w:type="dxa"/>
            <w:gridSpan w:val="3"/>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Сельское поселение К.-</w:t>
            </w:r>
            <w:proofErr w:type="spellStart"/>
            <w:r w:rsidRPr="009A66FA">
              <w:rPr>
                <w:rFonts w:ascii="Times New Roman" w:eastAsia="Calibri" w:hAnsi="Times New Roman" w:cs="Times New Roman"/>
                <w:sz w:val="12"/>
                <w:szCs w:val="12"/>
              </w:rPr>
              <w:t>Аделяково</w:t>
            </w:r>
            <w:proofErr w:type="spellEnd"/>
          </w:p>
        </w:tc>
      </w:tr>
      <w:tr w:rsidR="009A66FA" w:rsidRPr="009A66FA" w:rsidTr="009A66FA">
        <w:trPr>
          <w:trHeight w:val="20"/>
        </w:trPr>
        <w:tc>
          <w:tcPr>
            <w:tcW w:w="851"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3260"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w:t>
            </w:r>
          </w:p>
        </w:tc>
      </w:tr>
      <w:tr w:rsidR="009A66FA" w:rsidRPr="009A66FA" w:rsidTr="009A66FA">
        <w:trPr>
          <w:trHeight w:val="20"/>
        </w:trPr>
        <w:tc>
          <w:tcPr>
            <w:tcW w:w="851" w:type="dxa"/>
            <w:vMerge w:val="restart"/>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Местный бюджет</w:t>
            </w:r>
          </w:p>
        </w:tc>
        <w:tc>
          <w:tcPr>
            <w:tcW w:w="326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Уличное освещение</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218,58300</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375,37860</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372,59636</w:t>
            </w:r>
          </w:p>
        </w:tc>
      </w:tr>
      <w:tr w:rsidR="009A66FA" w:rsidRPr="009A66FA" w:rsidTr="009A66FA">
        <w:trPr>
          <w:trHeight w:val="20"/>
        </w:trPr>
        <w:tc>
          <w:tcPr>
            <w:tcW w:w="851"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326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73,40665</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148,72920</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116,26293</w:t>
            </w:r>
          </w:p>
        </w:tc>
      </w:tr>
      <w:tr w:rsidR="009A66FA" w:rsidRPr="009A66FA" w:rsidTr="009A66FA">
        <w:trPr>
          <w:trHeight w:val="20"/>
        </w:trPr>
        <w:tc>
          <w:tcPr>
            <w:tcW w:w="851"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326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26,88700</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19,50400</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33,60356</w:t>
            </w:r>
          </w:p>
        </w:tc>
      </w:tr>
      <w:tr w:rsidR="009A66FA" w:rsidRPr="009A66FA" w:rsidTr="009A66FA">
        <w:trPr>
          <w:trHeight w:val="20"/>
        </w:trPr>
        <w:tc>
          <w:tcPr>
            <w:tcW w:w="851"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326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Бак</w:t>
            </w:r>
            <w:proofErr w:type="gramStart"/>
            <w:r w:rsidRPr="009A66FA">
              <w:rPr>
                <w:rFonts w:ascii="Times New Roman" w:eastAsia="Calibri" w:hAnsi="Times New Roman" w:cs="Times New Roman"/>
                <w:sz w:val="12"/>
                <w:szCs w:val="12"/>
              </w:rPr>
              <w:t>.</w:t>
            </w:r>
            <w:proofErr w:type="gramEnd"/>
            <w:r w:rsidRPr="009A66FA">
              <w:rPr>
                <w:rFonts w:ascii="Times New Roman" w:eastAsia="Calibri" w:hAnsi="Times New Roman" w:cs="Times New Roman"/>
                <w:sz w:val="12"/>
                <w:szCs w:val="12"/>
              </w:rPr>
              <w:t xml:space="preserve"> </w:t>
            </w:r>
            <w:proofErr w:type="gramStart"/>
            <w:r w:rsidRPr="009A66FA">
              <w:rPr>
                <w:rFonts w:ascii="Times New Roman" w:eastAsia="Calibri" w:hAnsi="Times New Roman" w:cs="Times New Roman"/>
                <w:sz w:val="12"/>
                <w:szCs w:val="12"/>
              </w:rPr>
              <w:t>а</w:t>
            </w:r>
            <w:proofErr w:type="gramEnd"/>
            <w:r w:rsidRPr="009A66FA">
              <w:rPr>
                <w:rFonts w:ascii="Times New Roman" w:eastAsia="Calibri" w:hAnsi="Times New Roman" w:cs="Times New Roman"/>
                <w:sz w:val="12"/>
                <w:szCs w:val="12"/>
              </w:rPr>
              <w:t>нализ воды</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7,85712</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4,48730</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8,00000</w:t>
            </w:r>
          </w:p>
        </w:tc>
      </w:tr>
      <w:tr w:rsidR="009A66FA" w:rsidRPr="009A66FA" w:rsidTr="009A66FA">
        <w:trPr>
          <w:trHeight w:val="20"/>
        </w:trPr>
        <w:tc>
          <w:tcPr>
            <w:tcW w:w="851"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326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Прочие мероприятия</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57,63500</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292,12369</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67,56120</w:t>
            </w:r>
          </w:p>
        </w:tc>
      </w:tr>
      <w:tr w:rsidR="009A66FA" w:rsidRPr="009A66FA" w:rsidTr="009A66FA">
        <w:trPr>
          <w:trHeight w:val="20"/>
        </w:trPr>
        <w:tc>
          <w:tcPr>
            <w:tcW w:w="851"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326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ИТОГО</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384,36877</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840,22279</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598,02405</w:t>
            </w:r>
          </w:p>
        </w:tc>
      </w:tr>
      <w:tr w:rsidR="009A66FA" w:rsidRPr="009A66FA" w:rsidTr="009A66FA">
        <w:trPr>
          <w:trHeight w:val="20"/>
        </w:trPr>
        <w:tc>
          <w:tcPr>
            <w:tcW w:w="851" w:type="dxa"/>
            <w:vMerge w:val="restart"/>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Областной бюджет</w:t>
            </w:r>
          </w:p>
        </w:tc>
        <w:tc>
          <w:tcPr>
            <w:tcW w:w="326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215,10914</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347,63178</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755,00000</w:t>
            </w:r>
          </w:p>
        </w:tc>
      </w:tr>
      <w:tr w:rsidR="009A66FA" w:rsidRPr="009A66FA" w:rsidTr="009A66FA">
        <w:trPr>
          <w:trHeight w:val="20"/>
        </w:trPr>
        <w:tc>
          <w:tcPr>
            <w:tcW w:w="851"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326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ИТОГО</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215,10914</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347,63178</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755,00000</w:t>
            </w:r>
          </w:p>
        </w:tc>
      </w:tr>
      <w:tr w:rsidR="009A66FA" w:rsidRPr="009A66FA" w:rsidTr="009A66FA">
        <w:trPr>
          <w:trHeight w:val="20"/>
        </w:trPr>
        <w:tc>
          <w:tcPr>
            <w:tcW w:w="4111" w:type="dxa"/>
            <w:gridSpan w:val="2"/>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            ВСЕГО</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599,47791</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1187,85457</w:t>
            </w:r>
          </w:p>
        </w:tc>
        <w:tc>
          <w:tcPr>
            <w:tcW w:w="113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1353,02405</w:t>
            </w:r>
          </w:p>
        </w:tc>
      </w:tr>
    </w:tbl>
    <w:p w:rsid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2.Опубликовать настоящее Постановление в газете «Сергиевский вестник».</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A66FA" w:rsidRPr="009A66FA" w:rsidRDefault="009A66FA" w:rsidP="009A66FA">
      <w:pPr>
        <w:tabs>
          <w:tab w:val="left" w:pos="284"/>
        </w:tabs>
        <w:spacing w:after="0" w:line="240" w:lineRule="auto"/>
        <w:ind w:firstLine="284"/>
        <w:jc w:val="right"/>
        <w:rPr>
          <w:rFonts w:ascii="Times New Roman" w:eastAsia="Calibri" w:hAnsi="Times New Roman" w:cs="Times New Roman"/>
          <w:bCs/>
          <w:sz w:val="12"/>
          <w:szCs w:val="12"/>
        </w:rPr>
      </w:pPr>
      <w:r w:rsidRPr="009A66FA">
        <w:rPr>
          <w:rFonts w:ascii="Times New Roman" w:eastAsia="Calibri" w:hAnsi="Times New Roman" w:cs="Times New Roman"/>
          <w:bCs/>
          <w:sz w:val="12"/>
          <w:szCs w:val="12"/>
        </w:rPr>
        <w:t>Глава сельского поселения К.-</w:t>
      </w:r>
      <w:proofErr w:type="spellStart"/>
      <w:r w:rsidRPr="009A66FA">
        <w:rPr>
          <w:rFonts w:ascii="Times New Roman" w:eastAsia="Calibri" w:hAnsi="Times New Roman" w:cs="Times New Roman"/>
          <w:bCs/>
          <w:sz w:val="12"/>
          <w:szCs w:val="12"/>
        </w:rPr>
        <w:t>Аделяково</w:t>
      </w:r>
      <w:proofErr w:type="spellEnd"/>
    </w:p>
    <w:p w:rsidR="009A66FA" w:rsidRDefault="009A66FA" w:rsidP="009A66FA">
      <w:pPr>
        <w:tabs>
          <w:tab w:val="left" w:pos="284"/>
        </w:tabs>
        <w:spacing w:after="0" w:line="240" w:lineRule="auto"/>
        <w:jc w:val="right"/>
        <w:rPr>
          <w:rFonts w:ascii="Times New Roman" w:eastAsia="Calibri" w:hAnsi="Times New Roman" w:cs="Times New Roman"/>
          <w:bCs/>
          <w:sz w:val="12"/>
          <w:szCs w:val="12"/>
        </w:rPr>
      </w:pPr>
      <w:r w:rsidRPr="009A66FA">
        <w:rPr>
          <w:rFonts w:ascii="Times New Roman" w:eastAsia="Calibri" w:hAnsi="Times New Roman" w:cs="Times New Roman"/>
          <w:bCs/>
          <w:sz w:val="12"/>
          <w:szCs w:val="12"/>
        </w:rPr>
        <w:t>муниципального района Сергиевский</w:t>
      </w:r>
    </w:p>
    <w:p w:rsidR="009A66FA" w:rsidRPr="009A66FA" w:rsidRDefault="009A66FA" w:rsidP="009A66FA">
      <w:pPr>
        <w:tabs>
          <w:tab w:val="left" w:pos="284"/>
        </w:tabs>
        <w:spacing w:after="0" w:line="240" w:lineRule="auto"/>
        <w:jc w:val="right"/>
        <w:rPr>
          <w:rFonts w:ascii="Times New Roman" w:eastAsia="Calibri" w:hAnsi="Times New Roman" w:cs="Times New Roman"/>
          <w:sz w:val="12"/>
          <w:szCs w:val="12"/>
        </w:rPr>
      </w:pPr>
      <w:r w:rsidRPr="009A66FA">
        <w:rPr>
          <w:rFonts w:ascii="Times New Roman" w:eastAsia="Calibri" w:hAnsi="Times New Roman" w:cs="Times New Roman"/>
          <w:sz w:val="12"/>
          <w:szCs w:val="12"/>
        </w:rPr>
        <w:t>Карягин О.М.</w:t>
      </w:r>
    </w:p>
    <w:p w:rsidR="008E680A" w:rsidRDefault="008E680A" w:rsidP="009A66FA">
      <w:pPr>
        <w:tabs>
          <w:tab w:val="left" w:pos="284"/>
        </w:tabs>
        <w:spacing w:after="0" w:line="240" w:lineRule="auto"/>
        <w:jc w:val="right"/>
        <w:rPr>
          <w:rFonts w:ascii="Times New Roman" w:eastAsia="Calibri" w:hAnsi="Times New Roman" w:cs="Times New Roman"/>
          <w:sz w:val="12"/>
          <w:szCs w:val="12"/>
        </w:rPr>
      </w:pPr>
    </w:p>
    <w:p w:rsidR="009A66FA" w:rsidRPr="00116671" w:rsidRDefault="009A66FA" w:rsidP="009A66F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A66FA" w:rsidRPr="00116671" w:rsidRDefault="009A66FA" w:rsidP="009A66F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9A66FA">
        <w:rPr>
          <w:rFonts w:ascii="Times New Roman" w:eastAsia="Calibri" w:hAnsi="Times New Roman" w:cs="Times New Roman"/>
          <w:b/>
          <w:sz w:val="12"/>
          <w:szCs w:val="12"/>
        </w:rPr>
        <w:t>КАЛИНОВКА</w:t>
      </w:r>
    </w:p>
    <w:p w:rsidR="009A66FA" w:rsidRPr="00116671" w:rsidRDefault="009A66FA" w:rsidP="009A66F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A66FA" w:rsidRPr="00116671" w:rsidRDefault="009A66FA" w:rsidP="009A66F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A66FA" w:rsidRPr="00116671" w:rsidRDefault="009A66FA" w:rsidP="009A66FA">
      <w:pPr>
        <w:tabs>
          <w:tab w:val="left" w:pos="284"/>
        </w:tabs>
        <w:spacing w:after="0" w:line="240" w:lineRule="auto"/>
        <w:jc w:val="center"/>
        <w:rPr>
          <w:rFonts w:ascii="Times New Roman" w:eastAsia="Calibri" w:hAnsi="Times New Roman" w:cs="Times New Roman"/>
          <w:sz w:val="12"/>
          <w:szCs w:val="12"/>
        </w:rPr>
      </w:pPr>
    </w:p>
    <w:p w:rsidR="009A66FA" w:rsidRPr="00116671" w:rsidRDefault="009A66FA" w:rsidP="009A66FA">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A66FA" w:rsidRDefault="009A66FA" w:rsidP="009A66F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9A66FA" w:rsidRDefault="009A66FA" w:rsidP="009A66FA">
      <w:pPr>
        <w:tabs>
          <w:tab w:val="left" w:pos="284"/>
        </w:tabs>
        <w:spacing w:after="0" w:line="240" w:lineRule="auto"/>
        <w:jc w:val="center"/>
        <w:rPr>
          <w:rFonts w:ascii="Times New Roman" w:eastAsia="Calibri" w:hAnsi="Times New Roman" w:cs="Times New Roman"/>
          <w:b/>
          <w:sz w:val="12"/>
          <w:szCs w:val="12"/>
        </w:rPr>
      </w:pPr>
      <w:r w:rsidRPr="009A66FA">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Калиновка</w:t>
      </w:r>
    </w:p>
    <w:p w:rsidR="008E680A" w:rsidRDefault="009A66FA" w:rsidP="009A66FA">
      <w:pPr>
        <w:tabs>
          <w:tab w:val="left" w:pos="284"/>
        </w:tabs>
        <w:spacing w:after="0" w:line="240" w:lineRule="auto"/>
        <w:jc w:val="center"/>
        <w:rPr>
          <w:rFonts w:ascii="Times New Roman" w:eastAsia="Calibri" w:hAnsi="Times New Roman" w:cs="Times New Roman"/>
          <w:sz w:val="12"/>
          <w:szCs w:val="12"/>
        </w:rPr>
      </w:pPr>
      <w:r w:rsidRPr="009A66FA">
        <w:rPr>
          <w:rFonts w:ascii="Times New Roman" w:eastAsia="Calibri" w:hAnsi="Times New Roman" w:cs="Times New Roman"/>
          <w:b/>
          <w:sz w:val="12"/>
          <w:szCs w:val="12"/>
        </w:rPr>
        <w:lastRenderedPageBreak/>
        <w:t xml:space="preserve">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b/>
          <w:sz w:val="12"/>
          <w:szCs w:val="12"/>
        </w:rPr>
      </w:pPr>
      <w:r w:rsidRPr="009A66FA">
        <w:rPr>
          <w:rFonts w:ascii="Times New Roman" w:eastAsia="Calibri" w:hAnsi="Times New Roman" w:cs="Times New Roman"/>
          <w:b/>
          <w:sz w:val="12"/>
          <w:szCs w:val="12"/>
        </w:rPr>
        <w:t>ПОСТАНОВЛЯЕТ:</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 (далее - Программа) следующего содержания:</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Общий объем финансирования Программы составляет </w:t>
      </w:r>
      <w:r w:rsidRPr="009A66FA">
        <w:rPr>
          <w:rFonts w:ascii="Times New Roman" w:eastAsia="Calibri" w:hAnsi="Times New Roman" w:cs="Times New Roman"/>
          <w:b/>
          <w:sz w:val="12"/>
          <w:szCs w:val="12"/>
        </w:rPr>
        <w:t xml:space="preserve">7150,76447 </w:t>
      </w:r>
      <w:r w:rsidRPr="009A66FA">
        <w:rPr>
          <w:rFonts w:ascii="Times New Roman" w:eastAsia="Calibri" w:hAnsi="Times New Roman" w:cs="Times New Roman"/>
          <w:sz w:val="12"/>
          <w:szCs w:val="12"/>
        </w:rPr>
        <w:t>тыс. руб., в том числе:</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-средств местного бюджета – </w:t>
      </w:r>
      <w:r w:rsidRPr="009A66FA">
        <w:rPr>
          <w:rFonts w:ascii="Times New Roman" w:eastAsia="Calibri" w:hAnsi="Times New Roman" w:cs="Times New Roman"/>
          <w:b/>
          <w:sz w:val="12"/>
          <w:szCs w:val="12"/>
        </w:rPr>
        <w:t>6447,38468</w:t>
      </w:r>
      <w:r w:rsidRPr="009A66F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2016 год – 2202,88557 тыс. руб.;</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2017 год –2035,00498 тыс. руб.;</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2018 год – 2209,49413 тыс. руб.</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 средства областного бюджета – </w:t>
      </w:r>
      <w:r w:rsidRPr="009A66FA">
        <w:rPr>
          <w:rFonts w:ascii="Times New Roman" w:eastAsia="Calibri" w:hAnsi="Times New Roman" w:cs="Times New Roman"/>
          <w:b/>
          <w:sz w:val="12"/>
          <w:szCs w:val="12"/>
        </w:rPr>
        <w:t>122,77979</w:t>
      </w:r>
      <w:r w:rsidRPr="009A66F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2016 год – 39,18252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2017 год – 83,59727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9A66FA">
        <w:rPr>
          <w:rFonts w:ascii="Times New Roman" w:eastAsia="Calibri" w:hAnsi="Times New Roman" w:cs="Times New Roman"/>
          <w:sz w:val="12"/>
          <w:szCs w:val="12"/>
        </w:rPr>
        <w:t>руб.</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 средства федерального бюджета- </w:t>
      </w:r>
      <w:r w:rsidRPr="009A66FA">
        <w:rPr>
          <w:rFonts w:ascii="Times New Roman" w:eastAsia="Calibri" w:hAnsi="Times New Roman" w:cs="Times New Roman"/>
          <w:b/>
          <w:sz w:val="12"/>
          <w:szCs w:val="12"/>
        </w:rPr>
        <w:t>580,60000</w:t>
      </w:r>
      <w:r w:rsidRPr="009A66FA">
        <w:rPr>
          <w:rFonts w:ascii="Times New Roman" w:eastAsia="Calibri" w:hAnsi="Times New Roman" w:cs="Times New Roman"/>
          <w:sz w:val="12"/>
          <w:szCs w:val="12"/>
        </w:rPr>
        <w:t xml:space="preserve"> тыс. рублей:</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2016год – 192,50000 тыс. руб.;</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2017 год – 186,20000 тыс. руб.;</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2018 год – 201,90000 тыс. руб.</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2.Опубликовать настоящее Постановление в газете «Сергиевский вестник».</w:t>
      </w:r>
    </w:p>
    <w:p w:rsidR="009A66FA" w:rsidRPr="009A66FA" w:rsidRDefault="009A66FA" w:rsidP="009A66F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A66FA" w:rsidRPr="009A66FA" w:rsidRDefault="009A66FA" w:rsidP="009A66FA">
      <w:pPr>
        <w:tabs>
          <w:tab w:val="left" w:pos="284"/>
        </w:tabs>
        <w:spacing w:after="0" w:line="240" w:lineRule="auto"/>
        <w:ind w:firstLine="284"/>
        <w:jc w:val="right"/>
        <w:rPr>
          <w:rFonts w:ascii="Times New Roman" w:eastAsia="Calibri" w:hAnsi="Times New Roman" w:cs="Times New Roman"/>
          <w:bCs/>
          <w:sz w:val="12"/>
          <w:szCs w:val="12"/>
        </w:rPr>
      </w:pPr>
      <w:r w:rsidRPr="009A66FA">
        <w:rPr>
          <w:rFonts w:ascii="Times New Roman" w:eastAsia="Calibri" w:hAnsi="Times New Roman" w:cs="Times New Roman"/>
          <w:bCs/>
          <w:sz w:val="12"/>
          <w:szCs w:val="12"/>
        </w:rPr>
        <w:t>Глава сельского поселения Калиновка</w:t>
      </w:r>
    </w:p>
    <w:p w:rsidR="009A66FA" w:rsidRDefault="009A66FA" w:rsidP="009A66FA">
      <w:pPr>
        <w:tabs>
          <w:tab w:val="left" w:pos="284"/>
        </w:tabs>
        <w:spacing w:after="0" w:line="240" w:lineRule="auto"/>
        <w:ind w:firstLine="284"/>
        <w:jc w:val="right"/>
        <w:rPr>
          <w:rFonts w:ascii="Times New Roman" w:eastAsia="Calibri" w:hAnsi="Times New Roman" w:cs="Times New Roman"/>
          <w:bCs/>
          <w:sz w:val="12"/>
          <w:szCs w:val="12"/>
        </w:rPr>
      </w:pPr>
      <w:r w:rsidRPr="009A66FA">
        <w:rPr>
          <w:rFonts w:ascii="Times New Roman" w:eastAsia="Calibri" w:hAnsi="Times New Roman" w:cs="Times New Roman"/>
          <w:bCs/>
          <w:sz w:val="12"/>
          <w:szCs w:val="12"/>
        </w:rPr>
        <w:t>муниципального района Сергиевский</w:t>
      </w:r>
    </w:p>
    <w:p w:rsidR="009A66FA" w:rsidRPr="009A66FA" w:rsidRDefault="009A66FA" w:rsidP="009A66FA">
      <w:pPr>
        <w:tabs>
          <w:tab w:val="left" w:pos="284"/>
        </w:tabs>
        <w:spacing w:after="0" w:line="240" w:lineRule="auto"/>
        <w:ind w:firstLine="284"/>
        <w:jc w:val="right"/>
        <w:rPr>
          <w:rFonts w:ascii="Times New Roman" w:eastAsia="Calibri" w:hAnsi="Times New Roman" w:cs="Times New Roman"/>
          <w:sz w:val="12"/>
          <w:szCs w:val="12"/>
        </w:rPr>
      </w:pPr>
      <w:r w:rsidRPr="009A66FA">
        <w:rPr>
          <w:rFonts w:ascii="Times New Roman" w:eastAsia="Calibri" w:hAnsi="Times New Roman" w:cs="Times New Roman"/>
          <w:bCs/>
          <w:sz w:val="12"/>
          <w:szCs w:val="12"/>
        </w:rPr>
        <w:t>Беспалов С.В.</w:t>
      </w:r>
    </w:p>
    <w:p w:rsidR="008E680A" w:rsidRDefault="008E680A" w:rsidP="009A66FA">
      <w:pPr>
        <w:tabs>
          <w:tab w:val="left" w:pos="284"/>
        </w:tabs>
        <w:spacing w:after="0" w:line="240" w:lineRule="auto"/>
        <w:rPr>
          <w:rFonts w:ascii="Times New Roman" w:eastAsia="Calibri" w:hAnsi="Times New Roman" w:cs="Times New Roman"/>
          <w:sz w:val="12"/>
          <w:szCs w:val="12"/>
        </w:rPr>
      </w:pPr>
    </w:p>
    <w:p w:rsidR="009A66FA" w:rsidRPr="00552ED3" w:rsidRDefault="009A66FA" w:rsidP="009A66F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9A66FA" w:rsidRDefault="009A66FA" w:rsidP="009A66FA">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9A66FA" w:rsidRPr="00552ED3" w:rsidRDefault="009A66FA" w:rsidP="009A66FA">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9A66FA">
        <w:rPr>
          <w:rFonts w:ascii="Times New Roman" w:eastAsia="Calibri" w:hAnsi="Times New Roman" w:cs="Times New Roman"/>
          <w:i/>
          <w:sz w:val="12"/>
          <w:szCs w:val="12"/>
        </w:rPr>
        <w:t>Калиновка</w:t>
      </w:r>
    </w:p>
    <w:p w:rsidR="009A66FA" w:rsidRPr="00552ED3" w:rsidRDefault="009A66FA" w:rsidP="009A66FA">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9A66FA" w:rsidRDefault="009A66FA" w:rsidP="009A66F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№5 от «14</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C54382" w:rsidRDefault="00C54382" w:rsidP="009A66FA">
      <w:pPr>
        <w:tabs>
          <w:tab w:val="left" w:pos="284"/>
        </w:tabs>
        <w:spacing w:after="0" w:line="240" w:lineRule="auto"/>
        <w:jc w:val="right"/>
        <w:rPr>
          <w:rFonts w:ascii="Times New Roman" w:eastAsia="Calibri" w:hAnsi="Times New Roman" w:cs="Times New Roman"/>
          <w:i/>
          <w:sz w:val="12"/>
          <w:szCs w:val="12"/>
        </w:rPr>
      </w:pPr>
    </w:p>
    <w:tbl>
      <w:tblPr>
        <w:tblStyle w:val="af1"/>
        <w:tblW w:w="7513" w:type="dxa"/>
        <w:tblInd w:w="108" w:type="dxa"/>
        <w:tblLook w:val="01C0" w:firstRow="0" w:lastRow="1" w:firstColumn="1" w:lastColumn="1" w:noHBand="0" w:noVBand="0"/>
      </w:tblPr>
      <w:tblGrid>
        <w:gridCol w:w="378"/>
        <w:gridCol w:w="4584"/>
        <w:gridCol w:w="850"/>
        <w:gridCol w:w="851"/>
        <w:gridCol w:w="850"/>
      </w:tblGrid>
      <w:tr w:rsidR="009A66FA" w:rsidRPr="009A66FA" w:rsidTr="009A66FA">
        <w:trPr>
          <w:trHeight w:val="20"/>
        </w:trPr>
        <w:tc>
          <w:tcPr>
            <w:tcW w:w="378" w:type="dxa"/>
            <w:vMerge w:val="restart"/>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 </w:t>
            </w:r>
            <w:proofErr w:type="gramStart"/>
            <w:r w:rsidRPr="009A66FA">
              <w:rPr>
                <w:rFonts w:ascii="Times New Roman" w:eastAsia="Calibri" w:hAnsi="Times New Roman" w:cs="Times New Roman"/>
                <w:sz w:val="12"/>
                <w:szCs w:val="12"/>
              </w:rPr>
              <w:t>п</w:t>
            </w:r>
            <w:proofErr w:type="gramEnd"/>
            <w:r w:rsidRPr="009A66FA">
              <w:rPr>
                <w:rFonts w:ascii="Times New Roman" w:eastAsia="Calibri" w:hAnsi="Times New Roman" w:cs="Times New Roman"/>
                <w:sz w:val="12"/>
                <w:szCs w:val="12"/>
              </w:rPr>
              <w:t>/п</w:t>
            </w:r>
          </w:p>
        </w:tc>
        <w:tc>
          <w:tcPr>
            <w:tcW w:w="4584" w:type="dxa"/>
            <w:vMerge w:val="restart"/>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Наименование мероприятия</w:t>
            </w:r>
          </w:p>
          <w:p w:rsidR="009A66FA" w:rsidRPr="009A66FA" w:rsidRDefault="009A66FA" w:rsidP="009A66FA">
            <w:pPr>
              <w:tabs>
                <w:tab w:val="left" w:pos="284"/>
              </w:tabs>
              <w:rPr>
                <w:rFonts w:ascii="Times New Roman" w:eastAsia="Calibri" w:hAnsi="Times New Roman" w:cs="Times New Roman"/>
                <w:sz w:val="12"/>
                <w:szCs w:val="12"/>
              </w:rPr>
            </w:pPr>
          </w:p>
        </w:tc>
        <w:tc>
          <w:tcPr>
            <w:tcW w:w="2551" w:type="dxa"/>
            <w:gridSpan w:val="3"/>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Годы реализации</w:t>
            </w:r>
          </w:p>
        </w:tc>
      </w:tr>
      <w:tr w:rsidR="009A66FA" w:rsidRPr="009A66FA" w:rsidTr="009A66FA">
        <w:trPr>
          <w:trHeight w:val="20"/>
        </w:trPr>
        <w:tc>
          <w:tcPr>
            <w:tcW w:w="378"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vMerge/>
            <w:hideMark/>
          </w:tcPr>
          <w:p w:rsidR="009A66FA" w:rsidRPr="009A66FA" w:rsidRDefault="009A66FA" w:rsidP="009A66FA">
            <w:pPr>
              <w:tabs>
                <w:tab w:val="left" w:pos="284"/>
              </w:tabs>
              <w:rPr>
                <w:rFonts w:ascii="Times New Roman" w:eastAsia="Calibri" w:hAnsi="Times New Roman" w:cs="Times New Roman"/>
                <w:sz w:val="12"/>
                <w:szCs w:val="12"/>
              </w:rPr>
            </w:pP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2016 год в тыс. руб.</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2017 год в тыс. руб.</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2018 год в тыс. руб.</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554,25161</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556,68053</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558,39655</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Функционирование местных администраций</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1238,66653</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1038,33257</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1155,23135</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7,02000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10,49274</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13,60104</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15,30559</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Осуществление полномочий по определению поставщико</w:t>
            </w:r>
            <w:proofErr w:type="gramStart"/>
            <w:r w:rsidRPr="009A66FA">
              <w:rPr>
                <w:rFonts w:ascii="Times New Roman" w:eastAsia="Calibri" w:hAnsi="Times New Roman" w:cs="Times New Roman"/>
                <w:sz w:val="12"/>
                <w:szCs w:val="12"/>
              </w:rPr>
              <w:t>в(</w:t>
            </w:r>
            <w:proofErr w:type="gramEnd"/>
            <w:r w:rsidRPr="009A66FA">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4,25930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4,45062</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5,71519</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6</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15,74166</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17,33004</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22,25407</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7</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9A66FA">
              <w:rPr>
                <w:rFonts w:ascii="Times New Roman" w:eastAsia="Calibri" w:hAnsi="Times New Roman" w:cs="Times New Roman"/>
                <w:sz w:val="12"/>
                <w:szCs w:val="12"/>
              </w:rPr>
              <w:t>контроля за</w:t>
            </w:r>
            <w:proofErr w:type="gramEnd"/>
            <w:r w:rsidRPr="009A66FA">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82,45649</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90,77642</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116,56910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8</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3,56590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3,40413</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5,33392</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9</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257,40000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270,00000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198,00000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10</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15,74166</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17,33004</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22,25407</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11</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26,23610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33,73341</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37,09011</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12</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 xml:space="preserve">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w:t>
            </w:r>
            <w:r w:rsidRPr="009A66FA">
              <w:rPr>
                <w:rFonts w:ascii="Times New Roman" w:eastAsia="Calibri" w:hAnsi="Times New Roman" w:cs="Times New Roman"/>
                <w:sz w:val="12"/>
                <w:szCs w:val="12"/>
              </w:rPr>
              <w:lastRenderedPageBreak/>
              <w:t>Российской Федерации*</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lastRenderedPageBreak/>
              <w:t>26,23610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28,88341</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37,03011</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lastRenderedPageBreak/>
              <w:t>13</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Первичный воинский учет</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192,50000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186,20000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201,90000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14</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Госпошлина</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15</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Обслуживание муниципального долга</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14,00000</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16</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17,33004</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22,25407</w:t>
            </w:r>
          </w:p>
        </w:tc>
      </w:tr>
      <w:tr w:rsidR="009A66FA" w:rsidRPr="009A66FA" w:rsidTr="009A66FA">
        <w:trPr>
          <w:trHeight w:val="20"/>
        </w:trPr>
        <w:tc>
          <w:tcPr>
            <w:tcW w:w="378"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17</w:t>
            </w:r>
          </w:p>
        </w:tc>
        <w:tc>
          <w:tcPr>
            <w:tcW w:w="4584"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Прочие мероприятия</w:t>
            </w:r>
          </w:p>
        </w:tc>
        <w:tc>
          <w:tcPr>
            <w:tcW w:w="850" w:type="dxa"/>
            <w:hideMark/>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26,75000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r>
      <w:tr w:rsidR="009A66FA" w:rsidRPr="009A66FA" w:rsidTr="009A66FA">
        <w:trPr>
          <w:trHeight w:val="20"/>
        </w:trPr>
        <w:tc>
          <w:tcPr>
            <w:tcW w:w="378" w:type="dxa"/>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 счет средств местного бюджета:</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2202,88557</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2035,00498</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2209,49413</w:t>
            </w:r>
          </w:p>
        </w:tc>
      </w:tr>
      <w:tr w:rsidR="009A66FA" w:rsidRPr="009A66FA" w:rsidTr="009A66FA">
        <w:trPr>
          <w:trHeight w:val="20"/>
        </w:trPr>
        <w:tc>
          <w:tcPr>
            <w:tcW w:w="378" w:type="dxa"/>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 счет средств областного бюджета:</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39,18252</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83,59727</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0,00000</w:t>
            </w:r>
          </w:p>
        </w:tc>
      </w:tr>
      <w:tr w:rsidR="009A66FA" w:rsidRPr="009A66FA" w:rsidTr="009A66FA">
        <w:trPr>
          <w:trHeight w:val="20"/>
        </w:trPr>
        <w:tc>
          <w:tcPr>
            <w:tcW w:w="378" w:type="dxa"/>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За счет средств федерального бюджета:</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192,50000</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186,20000</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201,90000</w:t>
            </w:r>
          </w:p>
        </w:tc>
      </w:tr>
      <w:tr w:rsidR="009A66FA" w:rsidRPr="009A66FA" w:rsidTr="009A66FA">
        <w:trPr>
          <w:trHeight w:val="20"/>
        </w:trPr>
        <w:tc>
          <w:tcPr>
            <w:tcW w:w="378" w:type="dxa"/>
          </w:tcPr>
          <w:p w:rsidR="009A66FA" w:rsidRPr="009A66FA" w:rsidRDefault="009A66FA" w:rsidP="009A66FA">
            <w:pPr>
              <w:tabs>
                <w:tab w:val="left" w:pos="284"/>
              </w:tabs>
              <w:rPr>
                <w:rFonts w:ascii="Times New Roman" w:eastAsia="Calibri" w:hAnsi="Times New Roman" w:cs="Times New Roman"/>
                <w:sz w:val="12"/>
                <w:szCs w:val="12"/>
              </w:rPr>
            </w:pPr>
          </w:p>
        </w:tc>
        <w:tc>
          <w:tcPr>
            <w:tcW w:w="4584"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ВСЕГО:</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2434,56809</w:t>
            </w:r>
          </w:p>
        </w:tc>
        <w:tc>
          <w:tcPr>
            <w:tcW w:w="851"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2304,80225</w:t>
            </w:r>
          </w:p>
        </w:tc>
        <w:tc>
          <w:tcPr>
            <w:tcW w:w="850" w:type="dxa"/>
          </w:tcPr>
          <w:p w:rsidR="009A66FA" w:rsidRPr="009A66FA" w:rsidRDefault="009A66FA" w:rsidP="009A66FA">
            <w:pPr>
              <w:tabs>
                <w:tab w:val="left" w:pos="284"/>
              </w:tabs>
              <w:rPr>
                <w:rFonts w:ascii="Times New Roman" w:eastAsia="Calibri" w:hAnsi="Times New Roman" w:cs="Times New Roman"/>
                <w:sz w:val="12"/>
                <w:szCs w:val="12"/>
              </w:rPr>
            </w:pPr>
            <w:r w:rsidRPr="009A66FA">
              <w:rPr>
                <w:rFonts w:ascii="Times New Roman" w:eastAsia="Calibri" w:hAnsi="Times New Roman" w:cs="Times New Roman"/>
                <w:sz w:val="12"/>
                <w:szCs w:val="12"/>
              </w:rPr>
              <w:t>2411,39413</w:t>
            </w:r>
          </w:p>
        </w:tc>
      </w:tr>
    </w:tbl>
    <w:p w:rsidR="00C54382" w:rsidRDefault="00C54382" w:rsidP="007D533A">
      <w:pPr>
        <w:tabs>
          <w:tab w:val="left" w:pos="284"/>
        </w:tabs>
        <w:spacing w:after="0" w:line="240" w:lineRule="auto"/>
        <w:ind w:firstLine="284"/>
        <w:jc w:val="both"/>
        <w:rPr>
          <w:rFonts w:ascii="Times New Roman" w:eastAsia="Calibri" w:hAnsi="Times New Roman" w:cs="Times New Roman"/>
          <w:b/>
          <w:sz w:val="12"/>
          <w:szCs w:val="12"/>
        </w:rPr>
      </w:pPr>
    </w:p>
    <w:p w:rsidR="009A66FA" w:rsidRPr="009A66FA" w:rsidRDefault="009A66FA" w:rsidP="007D533A">
      <w:pPr>
        <w:tabs>
          <w:tab w:val="left" w:pos="284"/>
        </w:tabs>
        <w:spacing w:after="0" w:line="240" w:lineRule="auto"/>
        <w:ind w:firstLine="284"/>
        <w:jc w:val="both"/>
        <w:rPr>
          <w:rFonts w:ascii="Times New Roman" w:eastAsia="Calibri" w:hAnsi="Times New Roman" w:cs="Times New Roman"/>
          <w:sz w:val="12"/>
          <w:szCs w:val="12"/>
        </w:rPr>
      </w:pPr>
      <w:r w:rsidRPr="009A66FA">
        <w:rPr>
          <w:rFonts w:ascii="Times New Roman" w:eastAsia="Calibri" w:hAnsi="Times New Roman" w:cs="Times New Roman"/>
          <w:b/>
          <w:sz w:val="12"/>
          <w:szCs w:val="12"/>
        </w:rPr>
        <w:t xml:space="preserve">* </w:t>
      </w:r>
      <w:r w:rsidRPr="009A66FA">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9A66FA">
        <w:rPr>
          <w:rFonts w:ascii="Times New Roman" w:eastAsia="Calibri" w:hAnsi="Times New Roman" w:cs="Times New Roman"/>
          <w:sz w:val="12"/>
          <w:szCs w:val="12"/>
        </w:rPr>
        <w:t>согласно методик</w:t>
      </w:r>
      <w:proofErr w:type="gramEnd"/>
      <w:r w:rsidRPr="009A66FA">
        <w:rPr>
          <w:rFonts w:ascii="Times New Roman" w:eastAsia="Calibri" w:hAnsi="Times New Roman" w:cs="Times New Roman"/>
          <w:sz w:val="12"/>
          <w:szCs w:val="12"/>
        </w:rPr>
        <w:t xml:space="preserve"> расчета объемов иных межбюджетных трансфертов.</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C54382" w:rsidRDefault="00C54382" w:rsidP="006D4521">
      <w:pPr>
        <w:tabs>
          <w:tab w:val="left" w:pos="284"/>
        </w:tabs>
        <w:spacing w:after="0" w:line="240" w:lineRule="auto"/>
        <w:jc w:val="both"/>
        <w:rPr>
          <w:rFonts w:ascii="Times New Roman" w:eastAsia="Calibri" w:hAnsi="Times New Roman" w:cs="Times New Roman"/>
          <w:sz w:val="12"/>
          <w:szCs w:val="12"/>
        </w:rPr>
      </w:pPr>
    </w:p>
    <w:p w:rsidR="007D533A" w:rsidRPr="00116671" w:rsidRDefault="007D533A" w:rsidP="007D533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D533A" w:rsidRPr="00116671" w:rsidRDefault="007D533A" w:rsidP="007D533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9A66FA">
        <w:rPr>
          <w:rFonts w:ascii="Times New Roman" w:eastAsia="Calibri" w:hAnsi="Times New Roman" w:cs="Times New Roman"/>
          <w:b/>
          <w:sz w:val="12"/>
          <w:szCs w:val="12"/>
        </w:rPr>
        <w:t>КАЛИНОВКА</w:t>
      </w:r>
    </w:p>
    <w:p w:rsidR="007D533A" w:rsidRPr="00116671" w:rsidRDefault="007D533A" w:rsidP="007D533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D533A" w:rsidRPr="00116671" w:rsidRDefault="007D533A" w:rsidP="007D533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D533A" w:rsidRPr="00116671" w:rsidRDefault="007D533A" w:rsidP="007D533A">
      <w:pPr>
        <w:tabs>
          <w:tab w:val="left" w:pos="284"/>
        </w:tabs>
        <w:spacing w:after="0" w:line="240" w:lineRule="auto"/>
        <w:jc w:val="center"/>
        <w:rPr>
          <w:rFonts w:ascii="Times New Roman" w:eastAsia="Calibri" w:hAnsi="Times New Roman" w:cs="Times New Roman"/>
          <w:sz w:val="12"/>
          <w:szCs w:val="12"/>
        </w:rPr>
      </w:pPr>
    </w:p>
    <w:p w:rsidR="007D533A" w:rsidRPr="00116671" w:rsidRDefault="007D533A" w:rsidP="007D533A">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D533A" w:rsidRDefault="007D533A" w:rsidP="007D53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7D533A" w:rsidRDefault="007D533A" w:rsidP="007D533A">
      <w:pPr>
        <w:tabs>
          <w:tab w:val="left" w:pos="284"/>
        </w:tabs>
        <w:spacing w:after="0" w:line="240" w:lineRule="auto"/>
        <w:jc w:val="center"/>
        <w:rPr>
          <w:rFonts w:ascii="Times New Roman" w:eastAsia="Calibri" w:hAnsi="Times New Roman" w:cs="Times New Roman"/>
          <w:b/>
          <w:sz w:val="12"/>
          <w:szCs w:val="12"/>
        </w:rPr>
      </w:pPr>
      <w:r w:rsidRPr="007D533A">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Калиновка</w:t>
      </w:r>
    </w:p>
    <w:p w:rsidR="007D533A" w:rsidRDefault="007D533A" w:rsidP="007D533A">
      <w:pPr>
        <w:tabs>
          <w:tab w:val="left" w:pos="284"/>
        </w:tabs>
        <w:spacing w:after="0" w:line="240" w:lineRule="auto"/>
        <w:jc w:val="center"/>
        <w:rPr>
          <w:rFonts w:ascii="Times New Roman" w:eastAsia="Calibri" w:hAnsi="Times New Roman" w:cs="Times New Roman"/>
          <w:b/>
          <w:sz w:val="12"/>
          <w:szCs w:val="12"/>
        </w:rPr>
      </w:pPr>
      <w:r w:rsidRPr="007D533A">
        <w:rPr>
          <w:rFonts w:ascii="Times New Roman" w:eastAsia="Calibri" w:hAnsi="Times New Roman" w:cs="Times New Roman"/>
          <w:b/>
          <w:sz w:val="12"/>
          <w:szCs w:val="12"/>
        </w:rPr>
        <w:t xml:space="preserve"> муниципального района Сергиевский № 40 от 31.12.2015г. «Об утверждении муниципальной программы </w:t>
      </w:r>
    </w:p>
    <w:p w:rsidR="008E680A" w:rsidRDefault="007D533A" w:rsidP="007D533A">
      <w:pPr>
        <w:tabs>
          <w:tab w:val="left" w:pos="284"/>
        </w:tabs>
        <w:spacing w:after="0" w:line="240" w:lineRule="auto"/>
        <w:jc w:val="center"/>
        <w:rPr>
          <w:rFonts w:ascii="Times New Roman" w:eastAsia="Calibri" w:hAnsi="Times New Roman" w:cs="Times New Roman"/>
          <w:sz w:val="12"/>
          <w:szCs w:val="12"/>
        </w:rPr>
      </w:pPr>
      <w:r w:rsidRPr="007D533A">
        <w:rPr>
          <w:rFonts w:ascii="Times New Roman" w:eastAsia="Calibri" w:hAnsi="Times New Roman" w:cs="Times New Roman"/>
          <w:b/>
          <w:sz w:val="12"/>
          <w:szCs w:val="12"/>
        </w:rPr>
        <w:t>«Благоустройство территории сельского поселения Калиновка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ПОСТАНОВЛЯЕТ:</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40 от 31.12.2015г. «Об утверждении муниципальной программы «Благоустройство территории сельского поселения Калиновка муниципального района Сергиевский» на 2016-2018гг.» (далее - Программа) следующего содержания:</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Планируемый общий объем финансирования Программы составит:  </w:t>
      </w:r>
      <w:r w:rsidRPr="007D533A">
        <w:rPr>
          <w:rFonts w:ascii="Times New Roman" w:eastAsia="Calibri" w:hAnsi="Times New Roman" w:cs="Times New Roman"/>
          <w:b/>
          <w:sz w:val="12"/>
          <w:szCs w:val="12"/>
        </w:rPr>
        <w:t>3150,29759</w:t>
      </w:r>
      <w:r w:rsidRPr="007D533A">
        <w:rPr>
          <w:rFonts w:ascii="Times New Roman" w:eastAsia="Calibri" w:hAnsi="Times New Roman" w:cs="Times New Roman"/>
          <w:sz w:val="12"/>
          <w:szCs w:val="12"/>
        </w:rPr>
        <w:t xml:space="preserve"> тыс. рублей (прогноз), в том числе:</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-средств местного бюджета – </w:t>
      </w:r>
      <w:r w:rsidRPr="007D533A">
        <w:rPr>
          <w:rFonts w:ascii="Times New Roman" w:eastAsia="Calibri" w:hAnsi="Times New Roman" w:cs="Times New Roman"/>
          <w:b/>
          <w:sz w:val="12"/>
          <w:szCs w:val="12"/>
        </w:rPr>
        <w:t>1376,19486</w:t>
      </w:r>
      <w:r w:rsidRPr="007D533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 (прогноз):</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369,38420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647,46459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359,34607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 средств областного бюджета – </w:t>
      </w:r>
      <w:r w:rsidRPr="007D533A">
        <w:rPr>
          <w:rFonts w:ascii="Times New Roman" w:eastAsia="Calibri" w:hAnsi="Times New Roman" w:cs="Times New Roman"/>
          <w:b/>
          <w:sz w:val="12"/>
          <w:szCs w:val="12"/>
        </w:rPr>
        <w:t>1774,10273</w:t>
      </w:r>
      <w:r w:rsidRPr="007D533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 (прогноз):</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272,16000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652,94273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849,00000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Общий объем финансирования на реализацию Программы составляет </w:t>
      </w:r>
      <w:r w:rsidRPr="007D533A">
        <w:rPr>
          <w:rFonts w:ascii="Times New Roman" w:eastAsia="Calibri" w:hAnsi="Times New Roman" w:cs="Times New Roman"/>
          <w:b/>
          <w:sz w:val="12"/>
          <w:szCs w:val="12"/>
        </w:rPr>
        <w:t>3150,29759</w:t>
      </w:r>
      <w:r w:rsidRPr="007D533A">
        <w:rPr>
          <w:rFonts w:ascii="Times New Roman" w:eastAsia="Calibri" w:hAnsi="Times New Roman" w:cs="Times New Roman"/>
          <w:sz w:val="12"/>
          <w:szCs w:val="12"/>
        </w:rPr>
        <w:t xml:space="preserve"> тыс. рублей, в том числе по годам:</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 641,54420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 1300,40732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 1208,34607 тыс. рублей.</w:t>
      </w:r>
    </w:p>
    <w:p w:rsid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0A0" w:firstRow="1" w:lastRow="0" w:firstColumn="1" w:lastColumn="0" w:noHBand="0" w:noVBand="0"/>
      </w:tblPr>
      <w:tblGrid>
        <w:gridCol w:w="851"/>
        <w:gridCol w:w="3260"/>
        <w:gridCol w:w="1134"/>
        <w:gridCol w:w="1134"/>
        <w:gridCol w:w="1134"/>
      </w:tblGrid>
      <w:tr w:rsidR="007D533A" w:rsidRPr="007D533A" w:rsidTr="007D533A">
        <w:trPr>
          <w:trHeight w:val="20"/>
        </w:trPr>
        <w:tc>
          <w:tcPr>
            <w:tcW w:w="851" w:type="dxa"/>
            <w:vMerge w:val="restart"/>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Наименование бюджета</w:t>
            </w:r>
          </w:p>
        </w:tc>
        <w:tc>
          <w:tcPr>
            <w:tcW w:w="3260" w:type="dxa"/>
            <w:vMerge w:val="restart"/>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Наименование мероприятий</w:t>
            </w:r>
          </w:p>
        </w:tc>
        <w:tc>
          <w:tcPr>
            <w:tcW w:w="3402" w:type="dxa"/>
            <w:gridSpan w:val="3"/>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Сельское поселение Калиновка</w:t>
            </w:r>
          </w:p>
        </w:tc>
      </w:tr>
      <w:tr w:rsidR="007D533A" w:rsidRPr="007D533A" w:rsidTr="007D533A">
        <w:trPr>
          <w:trHeight w:val="20"/>
        </w:trPr>
        <w:tc>
          <w:tcPr>
            <w:tcW w:w="851"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3260"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Затраты на 2016 год, тыс. рублей</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Затраты на 2017 год, тыс. рублей</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Затраты на 2018 год, тыс. рублей</w:t>
            </w:r>
          </w:p>
        </w:tc>
      </w:tr>
      <w:tr w:rsidR="007D533A" w:rsidRPr="007D533A" w:rsidTr="007D533A">
        <w:trPr>
          <w:trHeight w:val="20"/>
        </w:trPr>
        <w:tc>
          <w:tcPr>
            <w:tcW w:w="851" w:type="dxa"/>
            <w:vMerge w:val="restart"/>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Местный бюджет</w:t>
            </w:r>
          </w:p>
        </w:tc>
        <w:tc>
          <w:tcPr>
            <w:tcW w:w="326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Уличное освещение</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109,49500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265,75600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250,35000</w:t>
            </w:r>
          </w:p>
        </w:tc>
      </w:tr>
      <w:tr w:rsidR="007D533A" w:rsidRPr="007D533A" w:rsidTr="007D533A">
        <w:trPr>
          <w:trHeight w:val="20"/>
        </w:trPr>
        <w:tc>
          <w:tcPr>
            <w:tcW w:w="851"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326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94,29020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89,44536</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51,66207</w:t>
            </w:r>
          </w:p>
        </w:tc>
      </w:tr>
      <w:tr w:rsidR="007D533A" w:rsidRPr="007D533A" w:rsidTr="007D533A">
        <w:trPr>
          <w:trHeight w:val="20"/>
        </w:trPr>
        <w:tc>
          <w:tcPr>
            <w:tcW w:w="851"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326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9,59900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3,00000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13,97208</w:t>
            </w:r>
          </w:p>
        </w:tc>
      </w:tr>
      <w:tr w:rsidR="007D533A" w:rsidRPr="007D533A" w:rsidTr="007D533A">
        <w:trPr>
          <w:trHeight w:val="20"/>
        </w:trPr>
        <w:tc>
          <w:tcPr>
            <w:tcW w:w="851"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326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Бак</w:t>
            </w:r>
            <w:proofErr w:type="gramStart"/>
            <w:r w:rsidRPr="007D533A">
              <w:rPr>
                <w:rFonts w:ascii="Times New Roman" w:eastAsia="Calibri" w:hAnsi="Times New Roman" w:cs="Times New Roman"/>
                <w:sz w:val="12"/>
                <w:szCs w:val="12"/>
              </w:rPr>
              <w:t>.</w:t>
            </w:r>
            <w:proofErr w:type="gramEnd"/>
            <w:r w:rsidRPr="007D533A">
              <w:rPr>
                <w:rFonts w:ascii="Times New Roman" w:eastAsia="Calibri" w:hAnsi="Times New Roman" w:cs="Times New Roman"/>
                <w:sz w:val="12"/>
                <w:szCs w:val="12"/>
              </w:rPr>
              <w:t xml:space="preserve"> </w:t>
            </w:r>
            <w:proofErr w:type="gramStart"/>
            <w:r w:rsidRPr="007D533A">
              <w:rPr>
                <w:rFonts w:ascii="Times New Roman" w:eastAsia="Calibri" w:hAnsi="Times New Roman" w:cs="Times New Roman"/>
                <w:sz w:val="12"/>
                <w:szCs w:val="12"/>
              </w:rPr>
              <w:t>а</w:t>
            </w:r>
            <w:proofErr w:type="gramEnd"/>
            <w:r w:rsidRPr="007D533A">
              <w:rPr>
                <w:rFonts w:ascii="Times New Roman" w:eastAsia="Calibri" w:hAnsi="Times New Roman" w:cs="Times New Roman"/>
                <w:sz w:val="12"/>
                <w:szCs w:val="12"/>
              </w:rPr>
              <w:t>нализ воды</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5,00000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5,00000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w:t>
            </w:r>
          </w:p>
        </w:tc>
      </w:tr>
      <w:tr w:rsidR="007D533A" w:rsidRPr="007D533A" w:rsidTr="007D533A">
        <w:trPr>
          <w:trHeight w:val="20"/>
        </w:trPr>
        <w:tc>
          <w:tcPr>
            <w:tcW w:w="851"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326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Прочие мероприятия</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151,00000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284,26323</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43,36192</w:t>
            </w:r>
          </w:p>
        </w:tc>
      </w:tr>
      <w:tr w:rsidR="007D533A" w:rsidRPr="007D533A" w:rsidTr="007D533A">
        <w:trPr>
          <w:trHeight w:val="20"/>
        </w:trPr>
        <w:tc>
          <w:tcPr>
            <w:tcW w:w="851"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326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ИТОГО</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369,38420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647,46459</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359,34607</w:t>
            </w:r>
          </w:p>
        </w:tc>
      </w:tr>
      <w:tr w:rsidR="007D533A" w:rsidRPr="007D533A" w:rsidTr="007D533A">
        <w:trPr>
          <w:trHeight w:val="20"/>
        </w:trPr>
        <w:tc>
          <w:tcPr>
            <w:tcW w:w="851" w:type="dxa"/>
            <w:vMerge w:val="restart"/>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Областной бюджет</w:t>
            </w:r>
          </w:p>
        </w:tc>
        <w:tc>
          <w:tcPr>
            <w:tcW w:w="326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Субсидия на решение вопросов местного значения</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272,16000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652,94273</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849,00000</w:t>
            </w:r>
          </w:p>
        </w:tc>
      </w:tr>
      <w:tr w:rsidR="007D533A" w:rsidRPr="007D533A" w:rsidTr="007D533A">
        <w:trPr>
          <w:trHeight w:val="20"/>
        </w:trPr>
        <w:tc>
          <w:tcPr>
            <w:tcW w:w="851"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326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ИТОГО</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272,16000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652,94273</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849,00000</w:t>
            </w:r>
          </w:p>
        </w:tc>
      </w:tr>
      <w:tr w:rsidR="007D533A" w:rsidRPr="007D533A" w:rsidTr="007D533A">
        <w:trPr>
          <w:trHeight w:val="20"/>
        </w:trPr>
        <w:tc>
          <w:tcPr>
            <w:tcW w:w="4111" w:type="dxa"/>
            <w:gridSpan w:val="2"/>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            ВСЕГО</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641,54420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1300,40732</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1208,34607</w:t>
            </w:r>
          </w:p>
        </w:tc>
      </w:tr>
    </w:tbl>
    <w:p w:rsidR="00C54382" w:rsidRDefault="00C54382" w:rsidP="007D533A">
      <w:pPr>
        <w:tabs>
          <w:tab w:val="left" w:pos="284"/>
        </w:tabs>
        <w:spacing w:after="0" w:line="240" w:lineRule="auto"/>
        <w:ind w:firstLine="284"/>
        <w:jc w:val="both"/>
        <w:rPr>
          <w:rFonts w:ascii="Times New Roman" w:eastAsia="Calibri" w:hAnsi="Times New Roman" w:cs="Times New Roman"/>
          <w:sz w:val="12"/>
          <w:szCs w:val="12"/>
        </w:rPr>
      </w:pP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2.Опубликовать настоящее Постановление в газете «Сергиевский вестник».</w:t>
      </w:r>
    </w:p>
    <w:p w:rsid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54382" w:rsidRPr="007D533A" w:rsidRDefault="00C54382" w:rsidP="007D533A">
      <w:pPr>
        <w:tabs>
          <w:tab w:val="left" w:pos="284"/>
        </w:tabs>
        <w:spacing w:after="0" w:line="240" w:lineRule="auto"/>
        <w:ind w:firstLine="284"/>
        <w:jc w:val="both"/>
        <w:rPr>
          <w:rFonts w:ascii="Times New Roman" w:eastAsia="Calibri" w:hAnsi="Times New Roman" w:cs="Times New Roman"/>
          <w:sz w:val="12"/>
          <w:szCs w:val="12"/>
        </w:rPr>
      </w:pPr>
    </w:p>
    <w:p w:rsidR="007D533A" w:rsidRPr="007D533A" w:rsidRDefault="007D533A" w:rsidP="007D533A">
      <w:pPr>
        <w:tabs>
          <w:tab w:val="left" w:pos="284"/>
        </w:tabs>
        <w:spacing w:after="0" w:line="240" w:lineRule="auto"/>
        <w:jc w:val="right"/>
        <w:rPr>
          <w:rFonts w:ascii="Times New Roman" w:eastAsia="Calibri" w:hAnsi="Times New Roman" w:cs="Times New Roman"/>
          <w:bCs/>
          <w:sz w:val="12"/>
          <w:szCs w:val="12"/>
        </w:rPr>
      </w:pPr>
      <w:r w:rsidRPr="007D533A">
        <w:rPr>
          <w:rFonts w:ascii="Times New Roman" w:eastAsia="Calibri" w:hAnsi="Times New Roman" w:cs="Times New Roman"/>
          <w:bCs/>
          <w:sz w:val="12"/>
          <w:szCs w:val="12"/>
        </w:rPr>
        <w:t>Глава сельского поселения Калиновка</w:t>
      </w:r>
    </w:p>
    <w:p w:rsidR="007D533A" w:rsidRDefault="007D533A" w:rsidP="007D533A">
      <w:pPr>
        <w:tabs>
          <w:tab w:val="left" w:pos="284"/>
        </w:tabs>
        <w:spacing w:after="0" w:line="240" w:lineRule="auto"/>
        <w:jc w:val="right"/>
        <w:rPr>
          <w:rFonts w:ascii="Times New Roman" w:eastAsia="Calibri" w:hAnsi="Times New Roman" w:cs="Times New Roman"/>
          <w:bCs/>
          <w:sz w:val="12"/>
          <w:szCs w:val="12"/>
        </w:rPr>
      </w:pPr>
      <w:r w:rsidRPr="007D533A">
        <w:rPr>
          <w:rFonts w:ascii="Times New Roman" w:eastAsia="Calibri" w:hAnsi="Times New Roman" w:cs="Times New Roman"/>
          <w:bCs/>
          <w:sz w:val="12"/>
          <w:szCs w:val="12"/>
        </w:rPr>
        <w:t>муниципального района Сергиевский</w:t>
      </w:r>
    </w:p>
    <w:p w:rsidR="007D533A" w:rsidRPr="007D533A" w:rsidRDefault="007D533A" w:rsidP="007D533A">
      <w:pPr>
        <w:tabs>
          <w:tab w:val="left" w:pos="284"/>
        </w:tabs>
        <w:spacing w:after="0" w:line="240" w:lineRule="auto"/>
        <w:jc w:val="right"/>
        <w:rPr>
          <w:rFonts w:ascii="Times New Roman" w:eastAsia="Calibri" w:hAnsi="Times New Roman" w:cs="Times New Roman"/>
          <w:sz w:val="12"/>
          <w:szCs w:val="12"/>
        </w:rPr>
      </w:pPr>
      <w:r w:rsidRPr="007D533A">
        <w:rPr>
          <w:rFonts w:ascii="Times New Roman" w:eastAsia="Calibri" w:hAnsi="Times New Roman" w:cs="Times New Roman"/>
          <w:sz w:val="12"/>
          <w:szCs w:val="12"/>
        </w:rPr>
        <w:t>С.В.  Беспалов</w:t>
      </w:r>
    </w:p>
    <w:p w:rsidR="007D533A" w:rsidRPr="007D533A" w:rsidRDefault="007D533A" w:rsidP="007D533A">
      <w:pPr>
        <w:tabs>
          <w:tab w:val="left" w:pos="284"/>
        </w:tabs>
        <w:spacing w:after="0" w:line="240" w:lineRule="auto"/>
        <w:jc w:val="right"/>
        <w:rPr>
          <w:rFonts w:ascii="Times New Roman" w:eastAsia="Calibri" w:hAnsi="Times New Roman" w:cs="Times New Roman"/>
          <w:sz w:val="12"/>
          <w:szCs w:val="12"/>
        </w:rPr>
      </w:pPr>
    </w:p>
    <w:p w:rsidR="007D533A" w:rsidRPr="00116671" w:rsidRDefault="007D533A" w:rsidP="007D533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7D533A" w:rsidRPr="00116671" w:rsidRDefault="007D533A" w:rsidP="007D533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D533A">
        <w:rPr>
          <w:rFonts w:ascii="Times New Roman" w:eastAsia="Calibri" w:hAnsi="Times New Roman" w:cs="Times New Roman"/>
          <w:b/>
          <w:sz w:val="12"/>
          <w:szCs w:val="12"/>
        </w:rPr>
        <w:t>КАНДАБУЛАК</w:t>
      </w:r>
    </w:p>
    <w:p w:rsidR="007D533A" w:rsidRPr="00116671" w:rsidRDefault="007D533A" w:rsidP="007D533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D533A" w:rsidRPr="00116671" w:rsidRDefault="007D533A" w:rsidP="007D533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D533A" w:rsidRPr="00116671" w:rsidRDefault="007D533A" w:rsidP="007D533A">
      <w:pPr>
        <w:tabs>
          <w:tab w:val="left" w:pos="284"/>
        </w:tabs>
        <w:spacing w:after="0" w:line="240" w:lineRule="auto"/>
        <w:jc w:val="center"/>
        <w:rPr>
          <w:rFonts w:ascii="Times New Roman" w:eastAsia="Calibri" w:hAnsi="Times New Roman" w:cs="Times New Roman"/>
          <w:sz w:val="12"/>
          <w:szCs w:val="12"/>
        </w:rPr>
      </w:pPr>
    </w:p>
    <w:p w:rsidR="007D533A" w:rsidRPr="00116671" w:rsidRDefault="007D533A" w:rsidP="007D533A">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D533A" w:rsidRDefault="007D533A" w:rsidP="007D53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7D533A" w:rsidRDefault="007D533A" w:rsidP="007D533A">
      <w:pPr>
        <w:tabs>
          <w:tab w:val="left" w:pos="284"/>
        </w:tabs>
        <w:spacing w:after="0" w:line="240" w:lineRule="auto"/>
        <w:jc w:val="center"/>
        <w:rPr>
          <w:rFonts w:ascii="Times New Roman" w:eastAsia="Calibri" w:hAnsi="Times New Roman" w:cs="Times New Roman"/>
          <w:b/>
          <w:sz w:val="12"/>
          <w:szCs w:val="12"/>
        </w:rPr>
      </w:pPr>
      <w:r w:rsidRPr="007D533A">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Кандабулак </w:t>
      </w:r>
    </w:p>
    <w:p w:rsidR="008E680A" w:rsidRDefault="007D533A" w:rsidP="007D533A">
      <w:pPr>
        <w:tabs>
          <w:tab w:val="left" w:pos="284"/>
        </w:tabs>
        <w:spacing w:after="0" w:line="240" w:lineRule="auto"/>
        <w:jc w:val="center"/>
        <w:rPr>
          <w:rFonts w:ascii="Times New Roman" w:eastAsia="Calibri" w:hAnsi="Times New Roman" w:cs="Times New Roman"/>
          <w:sz w:val="12"/>
          <w:szCs w:val="12"/>
        </w:rPr>
      </w:pPr>
      <w:r w:rsidRPr="007D533A">
        <w:rPr>
          <w:rFonts w:ascii="Times New Roman" w:eastAsia="Calibri" w:hAnsi="Times New Roman" w:cs="Times New Roman"/>
          <w:b/>
          <w:sz w:val="12"/>
          <w:szCs w:val="12"/>
        </w:rPr>
        <w:t>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b/>
          <w:sz w:val="12"/>
          <w:szCs w:val="12"/>
        </w:rPr>
      </w:pPr>
      <w:r w:rsidRPr="007D533A">
        <w:rPr>
          <w:rFonts w:ascii="Times New Roman" w:eastAsia="Calibri" w:hAnsi="Times New Roman" w:cs="Times New Roman"/>
          <w:b/>
          <w:sz w:val="12"/>
          <w:szCs w:val="12"/>
        </w:rPr>
        <w:t>ПОСТАНОВЛЯЕТ:</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 (далее - Программа) следующего содержания:</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Общий объем финансирования Программы составляет </w:t>
      </w:r>
      <w:r w:rsidRPr="007D533A">
        <w:rPr>
          <w:rFonts w:ascii="Times New Roman" w:eastAsia="Calibri" w:hAnsi="Times New Roman" w:cs="Times New Roman"/>
          <w:b/>
          <w:sz w:val="12"/>
          <w:szCs w:val="12"/>
        </w:rPr>
        <w:t xml:space="preserve">7058,15083 </w:t>
      </w:r>
      <w:r w:rsidRPr="007D533A">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 в том числе:</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 средств местного бюджета – </w:t>
      </w:r>
      <w:r w:rsidRPr="007D533A">
        <w:rPr>
          <w:rFonts w:ascii="Times New Roman" w:eastAsia="Calibri" w:hAnsi="Times New Roman" w:cs="Times New Roman"/>
          <w:b/>
          <w:sz w:val="12"/>
          <w:szCs w:val="12"/>
        </w:rPr>
        <w:t>6379,57139</w:t>
      </w:r>
      <w:r w:rsidRPr="007D533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 2205,47801 тыс. руб.;</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–1912,51536 тыс. руб.;</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 2261,57802 тыс. руб.</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 средств областного бюджета – </w:t>
      </w:r>
      <w:r w:rsidRPr="007D533A">
        <w:rPr>
          <w:rFonts w:ascii="Times New Roman" w:eastAsia="Calibri" w:hAnsi="Times New Roman" w:cs="Times New Roman"/>
          <w:b/>
          <w:sz w:val="12"/>
          <w:szCs w:val="12"/>
        </w:rPr>
        <w:t>446,17944</w:t>
      </w:r>
      <w:r w:rsidRPr="007D533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 37,31363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 408,86581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 средства федерального бюджета </w:t>
      </w:r>
      <w:r w:rsidRPr="007D533A">
        <w:rPr>
          <w:rFonts w:ascii="Times New Roman" w:eastAsia="Calibri" w:hAnsi="Times New Roman" w:cs="Times New Roman"/>
          <w:b/>
          <w:sz w:val="12"/>
          <w:szCs w:val="12"/>
        </w:rPr>
        <w:t>– 232,40000</w:t>
      </w:r>
      <w:r w:rsidRPr="007D533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 77,20000 тыс. руб.;</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год- 74,50000 тыс. руб.;</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год- 80,70000 тыс. руб.</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2.Опубликовать настоящее Постановление в газете «Сергиевский вестник».</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7D533A" w:rsidRPr="007D533A" w:rsidRDefault="007D533A" w:rsidP="007D533A">
      <w:pPr>
        <w:tabs>
          <w:tab w:val="left" w:pos="284"/>
        </w:tabs>
        <w:spacing w:after="0" w:line="240" w:lineRule="auto"/>
        <w:jc w:val="right"/>
        <w:rPr>
          <w:rFonts w:ascii="Times New Roman" w:eastAsia="Calibri" w:hAnsi="Times New Roman" w:cs="Times New Roman"/>
          <w:bCs/>
          <w:sz w:val="12"/>
          <w:szCs w:val="12"/>
        </w:rPr>
      </w:pPr>
      <w:r w:rsidRPr="007D533A">
        <w:rPr>
          <w:rFonts w:ascii="Times New Roman" w:eastAsia="Calibri" w:hAnsi="Times New Roman" w:cs="Times New Roman"/>
          <w:bCs/>
          <w:sz w:val="12"/>
          <w:szCs w:val="12"/>
        </w:rPr>
        <w:t>Глава сельского поселения Кандабулак</w:t>
      </w:r>
    </w:p>
    <w:p w:rsidR="007D533A" w:rsidRDefault="007D533A" w:rsidP="007D533A">
      <w:pPr>
        <w:tabs>
          <w:tab w:val="left" w:pos="284"/>
        </w:tabs>
        <w:spacing w:after="0" w:line="240" w:lineRule="auto"/>
        <w:jc w:val="right"/>
        <w:rPr>
          <w:rFonts w:ascii="Times New Roman" w:eastAsia="Calibri" w:hAnsi="Times New Roman" w:cs="Times New Roman"/>
          <w:bCs/>
          <w:sz w:val="12"/>
          <w:szCs w:val="12"/>
        </w:rPr>
      </w:pPr>
      <w:r w:rsidRPr="007D533A">
        <w:rPr>
          <w:rFonts w:ascii="Times New Roman" w:eastAsia="Calibri" w:hAnsi="Times New Roman" w:cs="Times New Roman"/>
          <w:bCs/>
          <w:sz w:val="12"/>
          <w:szCs w:val="12"/>
        </w:rPr>
        <w:t>муниципального района Сергиевский</w:t>
      </w:r>
    </w:p>
    <w:p w:rsidR="007D533A" w:rsidRPr="007D533A" w:rsidRDefault="007D533A" w:rsidP="007D533A">
      <w:pPr>
        <w:tabs>
          <w:tab w:val="left" w:pos="284"/>
        </w:tabs>
        <w:spacing w:after="0" w:line="240" w:lineRule="auto"/>
        <w:jc w:val="right"/>
        <w:rPr>
          <w:rFonts w:ascii="Times New Roman" w:eastAsia="Calibri" w:hAnsi="Times New Roman" w:cs="Times New Roman"/>
          <w:sz w:val="12"/>
          <w:szCs w:val="12"/>
        </w:rPr>
      </w:pPr>
      <w:r w:rsidRPr="007D533A">
        <w:rPr>
          <w:rFonts w:ascii="Times New Roman" w:eastAsia="Calibri" w:hAnsi="Times New Roman" w:cs="Times New Roman"/>
          <w:bCs/>
          <w:sz w:val="12"/>
          <w:szCs w:val="12"/>
        </w:rPr>
        <w:t>Мартынов А.А.</w:t>
      </w:r>
    </w:p>
    <w:p w:rsidR="008E680A" w:rsidRDefault="008E680A" w:rsidP="007D533A">
      <w:pPr>
        <w:tabs>
          <w:tab w:val="left" w:pos="284"/>
        </w:tabs>
        <w:spacing w:after="0" w:line="240" w:lineRule="auto"/>
        <w:jc w:val="right"/>
        <w:rPr>
          <w:rFonts w:ascii="Times New Roman" w:eastAsia="Calibri" w:hAnsi="Times New Roman" w:cs="Times New Roman"/>
          <w:sz w:val="12"/>
          <w:szCs w:val="12"/>
        </w:rPr>
      </w:pPr>
    </w:p>
    <w:p w:rsidR="007D533A" w:rsidRPr="00552ED3" w:rsidRDefault="007D533A" w:rsidP="007D533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D533A" w:rsidRDefault="007D533A" w:rsidP="007D533A">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7D533A" w:rsidRPr="00552ED3" w:rsidRDefault="007D533A" w:rsidP="007D533A">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7D533A">
        <w:rPr>
          <w:rFonts w:ascii="Times New Roman" w:eastAsia="Calibri" w:hAnsi="Times New Roman" w:cs="Times New Roman"/>
          <w:i/>
          <w:sz w:val="12"/>
          <w:szCs w:val="12"/>
        </w:rPr>
        <w:t>Кандабулак</w:t>
      </w:r>
    </w:p>
    <w:p w:rsidR="007D533A" w:rsidRPr="00552ED3" w:rsidRDefault="007D533A" w:rsidP="007D533A">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7D533A" w:rsidRDefault="007D533A" w:rsidP="007D533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№5 от «13</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7D533A" w:rsidRDefault="007D533A" w:rsidP="007D533A">
      <w:pPr>
        <w:tabs>
          <w:tab w:val="left" w:pos="284"/>
        </w:tabs>
        <w:spacing w:after="0" w:line="240" w:lineRule="auto"/>
        <w:jc w:val="right"/>
        <w:rPr>
          <w:rFonts w:ascii="Times New Roman" w:eastAsia="Calibri" w:hAnsi="Times New Roman" w:cs="Times New Roman"/>
          <w:i/>
          <w:sz w:val="12"/>
          <w:szCs w:val="12"/>
        </w:rPr>
      </w:pPr>
    </w:p>
    <w:tbl>
      <w:tblPr>
        <w:tblStyle w:val="af1"/>
        <w:tblW w:w="7513" w:type="dxa"/>
        <w:tblInd w:w="108" w:type="dxa"/>
        <w:tblLayout w:type="fixed"/>
        <w:tblLook w:val="01C0" w:firstRow="0" w:lastRow="1" w:firstColumn="1" w:lastColumn="1" w:noHBand="0" w:noVBand="0"/>
      </w:tblPr>
      <w:tblGrid>
        <w:gridCol w:w="378"/>
        <w:gridCol w:w="4584"/>
        <w:gridCol w:w="850"/>
        <w:gridCol w:w="851"/>
        <w:gridCol w:w="850"/>
      </w:tblGrid>
      <w:tr w:rsidR="007D533A" w:rsidRPr="007D533A" w:rsidTr="007D533A">
        <w:trPr>
          <w:trHeight w:val="20"/>
        </w:trPr>
        <w:tc>
          <w:tcPr>
            <w:tcW w:w="378" w:type="dxa"/>
            <w:vMerge w:val="restart"/>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 </w:t>
            </w:r>
            <w:proofErr w:type="gramStart"/>
            <w:r w:rsidRPr="007D533A">
              <w:rPr>
                <w:rFonts w:ascii="Times New Roman" w:eastAsia="Calibri" w:hAnsi="Times New Roman" w:cs="Times New Roman"/>
                <w:sz w:val="12"/>
                <w:szCs w:val="12"/>
              </w:rPr>
              <w:t>п</w:t>
            </w:r>
            <w:proofErr w:type="gramEnd"/>
            <w:r w:rsidRPr="007D533A">
              <w:rPr>
                <w:rFonts w:ascii="Times New Roman" w:eastAsia="Calibri" w:hAnsi="Times New Roman" w:cs="Times New Roman"/>
                <w:sz w:val="12"/>
                <w:szCs w:val="12"/>
              </w:rPr>
              <w:t>/п</w:t>
            </w:r>
          </w:p>
        </w:tc>
        <w:tc>
          <w:tcPr>
            <w:tcW w:w="4584" w:type="dxa"/>
            <w:vMerge w:val="restart"/>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Наименование мероприятия</w:t>
            </w:r>
          </w:p>
          <w:p w:rsidR="007D533A" w:rsidRPr="007D533A" w:rsidRDefault="007D533A" w:rsidP="007D533A">
            <w:pPr>
              <w:tabs>
                <w:tab w:val="left" w:pos="284"/>
              </w:tabs>
              <w:rPr>
                <w:rFonts w:ascii="Times New Roman" w:eastAsia="Calibri" w:hAnsi="Times New Roman" w:cs="Times New Roman"/>
                <w:sz w:val="12"/>
                <w:szCs w:val="12"/>
              </w:rPr>
            </w:pPr>
          </w:p>
        </w:tc>
        <w:tc>
          <w:tcPr>
            <w:tcW w:w="2551" w:type="dxa"/>
            <w:gridSpan w:val="3"/>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Годы реализации</w:t>
            </w:r>
          </w:p>
        </w:tc>
      </w:tr>
      <w:tr w:rsidR="007D533A" w:rsidRPr="007D533A" w:rsidTr="007D533A">
        <w:trPr>
          <w:trHeight w:val="20"/>
        </w:trPr>
        <w:tc>
          <w:tcPr>
            <w:tcW w:w="378" w:type="dxa"/>
            <w:vMerge/>
            <w:hideMark/>
          </w:tcPr>
          <w:p w:rsidR="007D533A" w:rsidRPr="007D533A" w:rsidRDefault="007D533A" w:rsidP="007D533A">
            <w:pPr>
              <w:tabs>
                <w:tab w:val="left" w:pos="284"/>
              </w:tabs>
              <w:rPr>
                <w:rFonts w:ascii="Times New Roman" w:eastAsia="Calibri" w:hAnsi="Times New Roman" w:cs="Times New Roman"/>
                <w:sz w:val="12"/>
                <w:szCs w:val="12"/>
              </w:rPr>
            </w:pPr>
          </w:p>
        </w:tc>
        <w:tc>
          <w:tcPr>
            <w:tcW w:w="4584" w:type="dxa"/>
            <w:vMerge/>
            <w:hideMark/>
          </w:tcPr>
          <w:p w:rsidR="007D533A" w:rsidRPr="007D533A" w:rsidRDefault="007D533A" w:rsidP="007D533A">
            <w:pPr>
              <w:tabs>
                <w:tab w:val="left" w:pos="284"/>
              </w:tabs>
              <w:rPr>
                <w:rFonts w:ascii="Times New Roman" w:eastAsia="Calibri" w:hAnsi="Times New Roman" w:cs="Times New Roman"/>
                <w:sz w:val="12"/>
                <w:szCs w:val="12"/>
              </w:rPr>
            </w:pP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в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в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в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536,42531</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548,47149</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533,92676</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Функционирование местных администраций</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1299,50629</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1187,06495</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1309,25942</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6,00000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117,00000</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4</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3,49758</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3,02245</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3,34810</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Осуществление полномочий по определению поставщико</w:t>
            </w:r>
            <w:proofErr w:type="gramStart"/>
            <w:r w:rsidRPr="007D533A">
              <w:rPr>
                <w:rFonts w:ascii="Times New Roman" w:eastAsia="Calibri" w:hAnsi="Times New Roman" w:cs="Times New Roman"/>
                <w:sz w:val="12"/>
                <w:szCs w:val="12"/>
              </w:rPr>
              <w:t>в(</w:t>
            </w:r>
            <w:proofErr w:type="gramEnd"/>
            <w:r w:rsidRPr="007D533A">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3,18689</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3,58231</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4,60016</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11,51286</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12,25838</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15,74137</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7</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7D533A">
              <w:rPr>
                <w:rFonts w:ascii="Times New Roman" w:eastAsia="Calibri" w:hAnsi="Times New Roman" w:cs="Times New Roman"/>
                <w:sz w:val="12"/>
                <w:szCs w:val="12"/>
              </w:rPr>
              <w:t>контроля за</w:t>
            </w:r>
            <w:proofErr w:type="gramEnd"/>
            <w:r w:rsidRPr="007D533A">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60,30558</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64,21054</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82,45495</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2,66807</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2,73999</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4,29328</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9</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269,80000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286,05304</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209,00000</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10</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11,51286</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12,25838</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15,74137</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11</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Подготовка проекта генерального плана поселения, проекта правил землепользования и застройки поселения самостоятельно, либо на основании </w:t>
            </w:r>
            <w:r w:rsidRPr="007D533A">
              <w:rPr>
                <w:rFonts w:ascii="Times New Roman" w:eastAsia="Calibri" w:hAnsi="Times New Roman" w:cs="Times New Roman"/>
                <w:sz w:val="12"/>
                <w:szCs w:val="12"/>
              </w:rPr>
              <w:lastRenderedPageBreak/>
              <w:t>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lastRenderedPageBreak/>
              <w:t>19,18810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25,28063</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26,23562</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lastRenderedPageBreak/>
              <w:t>12</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19,18810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20,43063</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26,23562</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13</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Первичный воинский учет</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77,20000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74,50000</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80,70000</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14</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Госпошлина</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15</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Обслуживание муниципального долга</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15,00000</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16</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12,25838</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15,74137</w:t>
            </w:r>
          </w:p>
        </w:tc>
      </w:tr>
      <w:tr w:rsidR="007D533A" w:rsidRPr="007D533A" w:rsidTr="007D533A">
        <w:trPr>
          <w:trHeight w:val="20"/>
        </w:trPr>
        <w:tc>
          <w:tcPr>
            <w:tcW w:w="378"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17</w:t>
            </w:r>
          </w:p>
        </w:tc>
        <w:tc>
          <w:tcPr>
            <w:tcW w:w="4584"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Прочие мероприятия</w:t>
            </w:r>
          </w:p>
        </w:tc>
        <w:tc>
          <w:tcPr>
            <w:tcW w:w="850" w:type="dxa"/>
            <w:hideMark/>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26,75000</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r>
      <w:tr w:rsidR="007D533A" w:rsidRPr="007D533A" w:rsidTr="007D533A">
        <w:trPr>
          <w:trHeight w:val="20"/>
        </w:trPr>
        <w:tc>
          <w:tcPr>
            <w:tcW w:w="378" w:type="dxa"/>
          </w:tcPr>
          <w:p w:rsidR="007D533A" w:rsidRPr="007D533A" w:rsidRDefault="007D533A" w:rsidP="007D533A">
            <w:pPr>
              <w:tabs>
                <w:tab w:val="left" w:pos="284"/>
              </w:tabs>
              <w:rPr>
                <w:rFonts w:ascii="Times New Roman" w:eastAsia="Calibri" w:hAnsi="Times New Roman" w:cs="Times New Roman"/>
                <w:sz w:val="12"/>
                <w:szCs w:val="12"/>
              </w:rPr>
            </w:pPr>
          </w:p>
        </w:tc>
        <w:tc>
          <w:tcPr>
            <w:tcW w:w="458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За счет средств местного бюджета:</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2205,47801</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1912,51536</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2261,57802</w:t>
            </w:r>
          </w:p>
        </w:tc>
      </w:tr>
      <w:tr w:rsidR="007D533A" w:rsidRPr="007D533A" w:rsidTr="007D533A">
        <w:trPr>
          <w:trHeight w:val="20"/>
        </w:trPr>
        <w:tc>
          <w:tcPr>
            <w:tcW w:w="378" w:type="dxa"/>
          </w:tcPr>
          <w:p w:rsidR="007D533A" w:rsidRPr="007D533A" w:rsidRDefault="007D533A" w:rsidP="007D533A">
            <w:pPr>
              <w:tabs>
                <w:tab w:val="left" w:pos="284"/>
              </w:tabs>
              <w:rPr>
                <w:rFonts w:ascii="Times New Roman" w:eastAsia="Calibri" w:hAnsi="Times New Roman" w:cs="Times New Roman"/>
                <w:sz w:val="12"/>
                <w:szCs w:val="12"/>
              </w:rPr>
            </w:pPr>
          </w:p>
        </w:tc>
        <w:tc>
          <w:tcPr>
            <w:tcW w:w="458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За счет средств областного бюджета:</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37,31363</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408,86581</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0,00000</w:t>
            </w:r>
          </w:p>
        </w:tc>
      </w:tr>
      <w:tr w:rsidR="007D533A" w:rsidRPr="007D533A" w:rsidTr="007D533A">
        <w:trPr>
          <w:trHeight w:val="20"/>
        </w:trPr>
        <w:tc>
          <w:tcPr>
            <w:tcW w:w="378" w:type="dxa"/>
          </w:tcPr>
          <w:p w:rsidR="007D533A" w:rsidRPr="007D533A" w:rsidRDefault="007D533A" w:rsidP="007D533A">
            <w:pPr>
              <w:tabs>
                <w:tab w:val="left" w:pos="284"/>
              </w:tabs>
              <w:rPr>
                <w:rFonts w:ascii="Times New Roman" w:eastAsia="Calibri" w:hAnsi="Times New Roman" w:cs="Times New Roman"/>
                <w:sz w:val="12"/>
                <w:szCs w:val="12"/>
              </w:rPr>
            </w:pPr>
          </w:p>
        </w:tc>
        <w:tc>
          <w:tcPr>
            <w:tcW w:w="458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За счет средств федерального бюджета:</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77,20000</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74,50000</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80,70000</w:t>
            </w:r>
          </w:p>
        </w:tc>
      </w:tr>
      <w:tr w:rsidR="007D533A" w:rsidRPr="007D533A" w:rsidTr="007D533A">
        <w:trPr>
          <w:trHeight w:val="20"/>
        </w:trPr>
        <w:tc>
          <w:tcPr>
            <w:tcW w:w="378" w:type="dxa"/>
          </w:tcPr>
          <w:p w:rsidR="007D533A" w:rsidRPr="007D533A" w:rsidRDefault="007D533A" w:rsidP="007D533A">
            <w:pPr>
              <w:tabs>
                <w:tab w:val="left" w:pos="284"/>
              </w:tabs>
              <w:rPr>
                <w:rFonts w:ascii="Times New Roman" w:eastAsia="Calibri" w:hAnsi="Times New Roman" w:cs="Times New Roman"/>
                <w:sz w:val="12"/>
                <w:szCs w:val="12"/>
              </w:rPr>
            </w:pPr>
          </w:p>
        </w:tc>
        <w:tc>
          <w:tcPr>
            <w:tcW w:w="458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ВСЕГО:</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2319,99164</w:t>
            </w:r>
          </w:p>
        </w:tc>
        <w:tc>
          <w:tcPr>
            <w:tcW w:w="851"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2395,88117</w:t>
            </w:r>
          </w:p>
        </w:tc>
        <w:tc>
          <w:tcPr>
            <w:tcW w:w="850"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2342,27802</w:t>
            </w:r>
          </w:p>
        </w:tc>
      </w:tr>
    </w:tbl>
    <w:p w:rsidR="00C54382" w:rsidRDefault="00C54382" w:rsidP="007D533A">
      <w:pPr>
        <w:tabs>
          <w:tab w:val="left" w:pos="284"/>
        </w:tabs>
        <w:spacing w:after="0" w:line="240" w:lineRule="auto"/>
        <w:ind w:firstLine="284"/>
        <w:jc w:val="both"/>
        <w:rPr>
          <w:rFonts w:ascii="Times New Roman" w:eastAsia="Calibri" w:hAnsi="Times New Roman" w:cs="Times New Roman"/>
          <w:b/>
          <w:sz w:val="12"/>
          <w:szCs w:val="12"/>
        </w:rPr>
      </w:pP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b/>
          <w:sz w:val="12"/>
          <w:szCs w:val="12"/>
        </w:rPr>
        <w:t xml:space="preserve">* </w:t>
      </w:r>
      <w:r w:rsidRPr="007D533A">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7D533A">
        <w:rPr>
          <w:rFonts w:ascii="Times New Roman" w:eastAsia="Calibri" w:hAnsi="Times New Roman" w:cs="Times New Roman"/>
          <w:sz w:val="12"/>
          <w:szCs w:val="12"/>
        </w:rPr>
        <w:t>согласно методик</w:t>
      </w:r>
      <w:proofErr w:type="gramEnd"/>
      <w:r w:rsidRPr="007D533A">
        <w:rPr>
          <w:rFonts w:ascii="Times New Roman" w:eastAsia="Calibri" w:hAnsi="Times New Roman" w:cs="Times New Roman"/>
          <w:sz w:val="12"/>
          <w:szCs w:val="12"/>
        </w:rPr>
        <w:t xml:space="preserve"> расчета объемов иных межбюджетных трансфертов.</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7D533A" w:rsidRPr="00116671" w:rsidRDefault="007D533A" w:rsidP="007D533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D533A" w:rsidRPr="00116671" w:rsidRDefault="007D533A" w:rsidP="007D533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D533A">
        <w:rPr>
          <w:rFonts w:ascii="Times New Roman" w:eastAsia="Calibri" w:hAnsi="Times New Roman" w:cs="Times New Roman"/>
          <w:b/>
          <w:sz w:val="12"/>
          <w:szCs w:val="12"/>
        </w:rPr>
        <w:t>КАНДАБУЛАК</w:t>
      </w:r>
    </w:p>
    <w:p w:rsidR="007D533A" w:rsidRPr="00116671" w:rsidRDefault="007D533A" w:rsidP="007D533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D533A" w:rsidRPr="00116671" w:rsidRDefault="007D533A" w:rsidP="007D533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D533A" w:rsidRPr="00116671" w:rsidRDefault="007D533A" w:rsidP="007D533A">
      <w:pPr>
        <w:tabs>
          <w:tab w:val="left" w:pos="284"/>
        </w:tabs>
        <w:spacing w:after="0" w:line="240" w:lineRule="auto"/>
        <w:jc w:val="center"/>
        <w:rPr>
          <w:rFonts w:ascii="Times New Roman" w:eastAsia="Calibri" w:hAnsi="Times New Roman" w:cs="Times New Roman"/>
          <w:sz w:val="12"/>
          <w:szCs w:val="12"/>
        </w:rPr>
      </w:pPr>
    </w:p>
    <w:p w:rsidR="007D533A" w:rsidRPr="00116671" w:rsidRDefault="007D533A" w:rsidP="007D533A">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D533A" w:rsidRDefault="007D533A" w:rsidP="007D53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7D533A" w:rsidRDefault="007D533A" w:rsidP="007D533A">
      <w:pPr>
        <w:tabs>
          <w:tab w:val="left" w:pos="284"/>
        </w:tabs>
        <w:spacing w:after="0" w:line="240" w:lineRule="auto"/>
        <w:jc w:val="center"/>
        <w:rPr>
          <w:rFonts w:ascii="Times New Roman" w:eastAsia="Calibri" w:hAnsi="Times New Roman" w:cs="Times New Roman"/>
          <w:b/>
          <w:sz w:val="12"/>
          <w:szCs w:val="12"/>
        </w:rPr>
      </w:pPr>
      <w:r w:rsidRPr="007D533A">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Кандабулак</w:t>
      </w:r>
    </w:p>
    <w:p w:rsidR="007D533A" w:rsidRDefault="007D533A" w:rsidP="007D533A">
      <w:pPr>
        <w:tabs>
          <w:tab w:val="left" w:pos="284"/>
        </w:tabs>
        <w:spacing w:after="0" w:line="240" w:lineRule="auto"/>
        <w:jc w:val="center"/>
        <w:rPr>
          <w:rFonts w:ascii="Times New Roman" w:eastAsia="Calibri" w:hAnsi="Times New Roman" w:cs="Times New Roman"/>
          <w:b/>
          <w:sz w:val="12"/>
          <w:szCs w:val="12"/>
        </w:rPr>
      </w:pPr>
      <w:r w:rsidRPr="007D533A">
        <w:rPr>
          <w:rFonts w:ascii="Times New Roman" w:eastAsia="Calibri" w:hAnsi="Times New Roman" w:cs="Times New Roman"/>
          <w:b/>
          <w:sz w:val="12"/>
          <w:szCs w:val="12"/>
        </w:rPr>
        <w:t xml:space="preserve"> муниципального района Сергиевский № 40 от 31.12.2015г. «Об утверждении муниципальной программы </w:t>
      </w:r>
    </w:p>
    <w:p w:rsidR="008E680A" w:rsidRDefault="007D533A" w:rsidP="007D533A">
      <w:pPr>
        <w:tabs>
          <w:tab w:val="left" w:pos="284"/>
        </w:tabs>
        <w:spacing w:after="0" w:line="240" w:lineRule="auto"/>
        <w:jc w:val="center"/>
        <w:rPr>
          <w:rFonts w:ascii="Times New Roman" w:eastAsia="Calibri" w:hAnsi="Times New Roman" w:cs="Times New Roman"/>
          <w:sz w:val="12"/>
          <w:szCs w:val="12"/>
        </w:rPr>
      </w:pPr>
      <w:r w:rsidRPr="007D533A">
        <w:rPr>
          <w:rFonts w:ascii="Times New Roman" w:eastAsia="Calibri" w:hAnsi="Times New Roman" w:cs="Times New Roman"/>
          <w:b/>
          <w:sz w:val="12"/>
          <w:szCs w:val="12"/>
        </w:rPr>
        <w:t>«Благоустройство территории сельского поселения Кандабулак муниципального района Сергиевский» на 2016-2018гг.»</w:t>
      </w:r>
    </w:p>
    <w:p w:rsidR="007D533A" w:rsidRDefault="007D533A" w:rsidP="006D4521">
      <w:pPr>
        <w:tabs>
          <w:tab w:val="left" w:pos="284"/>
        </w:tabs>
        <w:spacing w:after="0" w:line="240" w:lineRule="auto"/>
        <w:jc w:val="both"/>
        <w:rPr>
          <w:rFonts w:ascii="Times New Roman" w:eastAsia="Calibri" w:hAnsi="Times New Roman" w:cs="Times New Roman"/>
          <w:sz w:val="12"/>
          <w:szCs w:val="12"/>
        </w:rPr>
      </w:pP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b/>
          <w:sz w:val="12"/>
          <w:szCs w:val="12"/>
        </w:rPr>
      </w:pPr>
      <w:r w:rsidRPr="007D533A">
        <w:rPr>
          <w:rFonts w:ascii="Times New Roman" w:eastAsia="Calibri" w:hAnsi="Times New Roman" w:cs="Times New Roman"/>
          <w:b/>
          <w:sz w:val="12"/>
          <w:szCs w:val="12"/>
        </w:rPr>
        <w:t>ПОСТАНОВЛЯЕТ:</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40 от 31.12.2015г. «Об утверждении муниципальной программы «Благоустройство территории сельского поселения Кандабулак муниципального района Сергиевский» на 2016-2018гг.» (далее - Программа) следующего содержания:</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Планируемый общий объем финансирования Программы составит:  </w:t>
      </w:r>
      <w:r w:rsidRPr="007D533A">
        <w:rPr>
          <w:rFonts w:ascii="Times New Roman" w:eastAsia="Calibri" w:hAnsi="Times New Roman" w:cs="Times New Roman"/>
          <w:b/>
          <w:sz w:val="12"/>
          <w:szCs w:val="12"/>
        </w:rPr>
        <w:t>3018,20674</w:t>
      </w:r>
      <w:r w:rsidRPr="007D533A">
        <w:rPr>
          <w:rFonts w:ascii="Times New Roman" w:eastAsia="Calibri" w:hAnsi="Times New Roman" w:cs="Times New Roman"/>
          <w:sz w:val="12"/>
          <w:szCs w:val="12"/>
        </w:rPr>
        <w:t xml:space="preserve"> тыс. рублей (прогноз), в том числе:</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-средств местного бюджета – </w:t>
      </w:r>
      <w:r w:rsidRPr="007D533A">
        <w:rPr>
          <w:rFonts w:ascii="Times New Roman" w:eastAsia="Calibri" w:hAnsi="Times New Roman" w:cs="Times New Roman"/>
          <w:b/>
          <w:sz w:val="12"/>
          <w:szCs w:val="12"/>
        </w:rPr>
        <w:t>1609,95978</w:t>
      </w:r>
      <w:r w:rsidRPr="007D533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 (прогноз):</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445,67438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563,36603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600,91937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 средств областного бюджета – </w:t>
      </w:r>
      <w:r w:rsidRPr="007D533A">
        <w:rPr>
          <w:rFonts w:ascii="Times New Roman" w:eastAsia="Calibri" w:hAnsi="Times New Roman" w:cs="Times New Roman"/>
          <w:b/>
          <w:sz w:val="12"/>
          <w:szCs w:val="12"/>
        </w:rPr>
        <w:t>1408,24696</w:t>
      </w:r>
      <w:r w:rsidRPr="007D533A">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 (прогноз):</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237,37077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307,87619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863,00000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Общий объем финансирования на реализацию Программы составляет </w:t>
      </w:r>
      <w:r w:rsidRPr="007D533A">
        <w:rPr>
          <w:rFonts w:ascii="Times New Roman" w:eastAsia="Calibri" w:hAnsi="Times New Roman" w:cs="Times New Roman"/>
          <w:b/>
          <w:sz w:val="12"/>
          <w:szCs w:val="12"/>
        </w:rPr>
        <w:t>3018,20674</w:t>
      </w:r>
      <w:r w:rsidRPr="007D533A">
        <w:rPr>
          <w:rFonts w:ascii="Times New Roman" w:eastAsia="Calibri" w:hAnsi="Times New Roman" w:cs="Times New Roman"/>
          <w:sz w:val="12"/>
          <w:szCs w:val="12"/>
        </w:rPr>
        <w:t xml:space="preserve"> тыс. рублей, в том числе по годам:</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2016 год – 683,04515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2017 год – 871,24222 тыс. рублей;</w:t>
      </w:r>
    </w:p>
    <w:p w:rsidR="007D533A" w:rsidRP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2018 год – 1463,91937 тыс. рублей.</w:t>
      </w:r>
    </w:p>
    <w:p w:rsidR="007D533A" w:rsidRDefault="007D533A" w:rsidP="007D533A">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C54382" w:rsidRPr="007D533A" w:rsidRDefault="00C54382" w:rsidP="007D533A">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0A0" w:firstRow="1" w:lastRow="0" w:firstColumn="1" w:lastColumn="0" w:noHBand="0" w:noVBand="0"/>
      </w:tblPr>
      <w:tblGrid>
        <w:gridCol w:w="1276"/>
        <w:gridCol w:w="2835"/>
        <w:gridCol w:w="1134"/>
        <w:gridCol w:w="1134"/>
        <w:gridCol w:w="1134"/>
      </w:tblGrid>
      <w:tr w:rsidR="007D533A" w:rsidRPr="007D533A" w:rsidTr="007D533A">
        <w:trPr>
          <w:trHeight w:val="20"/>
        </w:trPr>
        <w:tc>
          <w:tcPr>
            <w:tcW w:w="1276" w:type="dxa"/>
            <w:vMerge w:val="restart"/>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Наименование бюджета</w:t>
            </w:r>
          </w:p>
        </w:tc>
        <w:tc>
          <w:tcPr>
            <w:tcW w:w="2835" w:type="dxa"/>
            <w:vMerge w:val="restart"/>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Наименование мероприятий</w:t>
            </w:r>
          </w:p>
        </w:tc>
        <w:tc>
          <w:tcPr>
            <w:tcW w:w="3402" w:type="dxa"/>
            <w:gridSpan w:val="3"/>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Сельское поселение Кандабулак</w:t>
            </w:r>
          </w:p>
        </w:tc>
      </w:tr>
      <w:tr w:rsidR="007D533A" w:rsidRPr="007D533A" w:rsidTr="007D533A">
        <w:trPr>
          <w:trHeight w:val="20"/>
        </w:trPr>
        <w:tc>
          <w:tcPr>
            <w:tcW w:w="1276"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2835"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7D533A">
              <w:rPr>
                <w:rFonts w:ascii="Times New Roman" w:eastAsia="Calibri" w:hAnsi="Times New Roman" w:cs="Times New Roman"/>
                <w:sz w:val="12"/>
                <w:szCs w:val="12"/>
              </w:rPr>
              <w:t>рублей</w:t>
            </w:r>
          </w:p>
        </w:tc>
      </w:tr>
      <w:tr w:rsidR="007D533A" w:rsidRPr="007D533A" w:rsidTr="007D533A">
        <w:trPr>
          <w:trHeight w:val="20"/>
        </w:trPr>
        <w:tc>
          <w:tcPr>
            <w:tcW w:w="1276" w:type="dxa"/>
            <w:vMerge w:val="restart"/>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Местный бюджет</w:t>
            </w:r>
          </w:p>
        </w:tc>
        <w:tc>
          <w:tcPr>
            <w:tcW w:w="2835"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Уличное освещение</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144,07900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276,23900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316,55500</w:t>
            </w:r>
          </w:p>
        </w:tc>
      </w:tr>
      <w:tr w:rsidR="007D533A" w:rsidRPr="007D533A" w:rsidTr="007D533A">
        <w:trPr>
          <w:trHeight w:val="20"/>
        </w:trPr>
        <w:tc>
          <w:tcPr>
            <w:tcW w:w="1276"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2835"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116,68138</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129,28860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129,18701</w:t>
            </w:r>
          </w:p>
        </w:tc>
      </w:tr>
      <w:tr w:rsidR="007D533A" w:rsidRPr="007D533A" w:rsidTr="007D533A">
        <w:trPr>
          <w:trHeight w:val="20"/>
        </w:trPr>
        <w:tc>
          <w:tcPr>
            <w:tcW w:w="1276"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2835"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15,03400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10,88700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53,20736</w:t>
            </w:r>
          </w:p>
        </w:tc>
      </w:tr>
      <w:tr w:rsidR="007D533A" w:rsidRPr="007D533A" w:rsidTr="007D533A">
        <w:trPr>
          <w:trHeight w:val="20"/>
        </w:trPr>
        <w:tc>
          <w:tcPr>
            <w:tcW w:w="1276"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2835"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Бак</w:t>
            </w:r>
            <w:proofErr w:type="gramStart"/>
            <w:r w:rsidRPr="007D533A">
              <w:rPr>
                <w:rFonts w:ascii="Times New Roman" w:eastAsia="Calibri" w:hAnsi="Times New Roman" w:cs="Times New Roman"/>
                <w:sz w:val="12"/>
                <w:szCs w:val="12"/>
              </w:rPr>
              <w:t>.</w:t>
            </w:r>
            <w:proofErr w:type="gramEnd"/>
            <w:r w:rsidRPr="007D533A">
              <w:rPr>
                <w:rFonts w:ascii="Times New Roman" w:eastAsia="Calibri" w:hAnsi="Times New Roman" w:cs="Times New Roman"/>
                <w:sz w:val="12"/>
                <w:szCs w:val="12"/>
              </w:rPr>
              <w:t xml:space="preserve"> </w:t>
            </w:r>
            <w:proofErr w:type="gramStart"/>
            <w:r w:rsidRPr="007D533A">
              <w:rPr>
                <w:rFonts w:ascii="Times New Roman" w:eastAsia="Calibri" w:hAnsi="Times New Roman" w:cs="Times New Roman"/>
                <w:sz w:val="12"/>
                <w:szCs w:val="12"/>
              </w:rPr>
              <w:t>а</w:t>
            </w:r>
            <w:proofErr w:type="gramEnd"/>
            <w:r w:rsidRPr="007D533A">
              <w:rPr>
                <w:rFonts w:ascii="Times New Roman" w:eastAsia="Calibri" w:hAnsi="Times New Roman" w:cs="Times New Roman"/>
                <w:sz w:val="12"/>
                <w:szCs w:val="12"/>
              </w:rPr>
              <w:t>нализ воды</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5,40000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8,47000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8,47000</w:t>
            </w:r>
          </w:p>
        </w:tc>
      </w:tr>
      <w:tr w:rsidR="007D533A" w:rsidRPr="007D533A" w:rsidTr="007D533A">
        <w:trPr>
          <w:trHeight w:val="20"/>
        </w:trPr>
        <w:tc>
          <w:tcPr>
            <w:tcW w:w="1276"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2835"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Прочие мероприятия</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164,48000</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138,48143</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93,50000</w:t>
            </w:r>
          </w:p>
        </w:tc>
      </w:tr>
      <w:tr w:rsidR="007D533A" w:rsidRPr="007D533A" w:rsidTr="007D533A">
        <w:trPr>
          <w:trHeight w:val="20"/>
        </w:trPr>
        <w:tc>
          <w:tcPr>
            <w:tcW w:w="1276"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2835"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ИТОГО</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445,67438</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563,36603</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600,91937</w:t>
            </w:r>
          </w:p>
        </w:tc>
      </w:tr>
      <w:tr w:rsidR="007D533A" w:rsidRPr="007D533A" w:rsidTr="007D533A">
        <w:trPr>
          <w:trHeight w:val="20"/>
        </w:trPr>
        <w:tc>
          <w:tcPr>
            <w:tcW w:w="1276" w:type="dxa"/>
            <w:vMerge w:val="restart"/>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Областной бюджет</w:t>
            </w:r>
          </w:p>
        </w:tc>
        <w:tc>
          <w:tcPr>
            <w:tcW w:w="2835"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Субсидия на решение вопросов местного значения</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237,37077</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307,87619</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863,00000</w:t>
            </w:r>
          </w:p>
        </w:tc>
      </w:tr>
      <w:tr w:rsidR="007D533A" w:rsidRPr="007D533A" w:rsidTr="007D533A">
        <w:trPr>
          <w:trHeight w:val="20"/>
        </w:trPr>
        <w:tc>
          <w:tcPr>
            <w:tcW w:w="1276" w:type="dxa"/>
            <w:vMerge/>
          </w:tcPr>
          <w:p w:rsidR="007D533A" w:rsidRPr="007D533A" w:rsidRDefault="007D533A" w:rsidP="007D533A">
            <w:pPr>
              <w:tabs>
                <w:tab w:val="left" w:pos="284"/>
              </w:tabs>
              <w:rPr>
                <w:rFonts w:ascii="Times New Roman" w:eastAsia="Calibri" w:hAnsi="Times New Roman" w:cs="Times New Roman"/>
                <w:sz w:val="12"/>
                <w:szCs w:val="12"/>
              </w:rPr>
            </w:pPr>
          </w:p>
        </w:tc>
        <w:tc>
          <w:tcPr>
            <w:tcW w:w="2835"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ИТОГО</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237,37077</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307,87619</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863,00000</w:t>
            </w:r>
          </w:p>
        </w:tc>
      </w:tr>
      <w:tr w:rsidR="007D533A" w:rsidRPr="007D533A" w:rsidTr="007D533A">
        <w:trPr>
          <w:trHeight w:val="20"/>
        </w:trPr>
        <w:tc>
          <w:tcPr>
            <w:tcW w:w="4111" w:type="dxa"/>
            <w:gridSpan w:val="2"/>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 xml:space="preserve">            ВСЕГО</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683,04515</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871,24222</w:t>
            </w:r>
          </w:p>
        </w:tc>
        <w:tc>
          <w:tcPr>
            <w:tcW w:w="1134" w:type="dxa"/>
          </w:tcPr>
          <w:p w:rsidR="007D533A" w:rsidRPr="007D533A" w:rsidRDefault="007D533A" w:rsidP="007D533A">
            <w:pPr>
              <w:tabs>
                <w:tab w:val="left" w:pos="284"/>
              </w:tabs>
              <w:rPr>
                <w:rFonts w:ascii="Times New Roman" w:eastAsia="Calibri" w:hAnsi="Times New Roman" w:cs="Times New Roman"/>
                <w:sz w:val="12"/>
                <w:szCs w:val="12"/>
              </w:rPr>
            </w:pPr>
            <w:r w:rsidRPr="007D533A">
              <w:rPr>
                <w:rFonts w:ascii="Times New Roman" w:eastAsia="Calibri" w:hAnsi="Times New Roman" w:cs="Times New Roman"/>
                <w:sz w:val="12"/>
                <w:szCs w:val="12"/>
              </w:rPr>
              <w:t>1463,91937</w:t>
            </w:r>
          </w:p>
        </w:tc>
      </w:tr>
    </w:tbl>
    <w:p w:rsidR="00C54382" w:rsidRDefault="00C54382" w:rsidP="003A2001">
      <w:pPr>
        <w:tabs>
          <w:tab w:val="left" w:pos="284"/>
        </w:tabs>
        <w:spacing w:after="0" w:line="240" w:lineRule="auto"/>
        <w:ind w:firstLine="284"/>
        <w:jc w:val="both"/>
        <w:rPr>
          <w:rFonts w:ascii="Times New Roman" w:eastAsia="Calibri" w:hAnsi="Times New Roman" w:cs="Times New Roman"/>
          <w:sz w:val="12"/>
          <w:szCs w:val="12"/>
        </w:rPr>
      </w:pPr>
    </w:p>
    <w:p w:rsidR="007D533A" w:rsidRPr="007D533A" w:rsidRDefault="007D533A" w:rsidP="003A2001">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lastRenderedPageBreak/>
        <w:t>2.Опубликовать настоящее Постановление в газете «Сергиевский вестник».</w:t>
      </w:r>
    </w:p>
    <w:p w:rsidR="007D533A" w:rsidRPr="007D533A" w:rsidRDefault="007D533A" w:rsidP="003A2001">
      <w:pPr>
        <w:tabs>
          <w:tab w:val="left" w:pos="284"/>
        </w:tabs>
        <w:spacing w:after="0" w:line="240" w:lineRule="auto"/>
        <w:ind w:firstLine="284"/>
        <w:jc w:val="both"/>
        <w:rPr>
          <w:rFonts w:ascii="Times New Roman" w:eastAsia="Calibri" w:hAnsi="Times New Roman" w:cs="Times New Roman"/>
          <w:sz w:val="12"/>
          <w:szCs w:val="12"/>
        </w:rPr>
      </w:pPr>
      <w:r w:rsidRPr="007D533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7D533A" w:rsidRPr="007D533A" w:rsidRDefault="007D533A" w:rsidP="003A2001">
      <w:pPr>
        <w:tabs>
          <w:tab w:val="left" w:pos="284"/>
        </w:tabs>
        <w:spacing w:after="0" w:line="240" w:lineRule="auto"/>
        <w:jc w:val="right"/>
        <w:rPr>
          <w:rFonts w:ascii="Times New Roman" w:eastAsia="Calibri" w:hAnsi="Times New Roman" w:cs="Times New Roman"/>
          <w:bCs/>
          <w:sz w:val="12"/>
          <w:szCs w:val="12"/>
        </w:rPr>
      </w:pPr>
      <w:r w:rsidRPr="007D533A">
        <w:rPr>
          <w:rFonts w:ascii="Times New Roman" w:eastAsia="Calibri" w:hAnsi="Times New Roman" w:cs="Times New Roman"/>
          <w:bCs/>
          <w:sz w:val="12"/>
          <w:szCs w:val="12"/>
        </w:rPr>
        <w:t>Глава сельского поселения Кандабулак</w:t>
      </w:r>
    </w:p>
    <w:p w:rsidR="003A2001" w:rsidRDefault="007D533A" w:rsidP="003A2001">
      <w:pPr>
        <w:tabs>
          <w:tab w:val="left" w:pos="284"/>
        </w:tabs>
        <w:spacing w:after="0" w:line="240" w:lineRule="auto"/>
        <w:jc w:val="right"/>
        <w:rPr>
          <w:rFonts w:ascii="Times New Roman" w:eastAsia="Calibri" w:hAnsi="Times New Roman" w:cs="Times New Roman"/>
          <w:bCs/>
          <w:sz w:val="12"/>
          <w:szCs w:val="12"/>
        </w:rPr>
      </w:pPr>
      <w:r w:rsidRPr="007D533A">
        <w:rPr>
          <w:rFonts w:ascii="Times New Roman" w:eastAsia="Calibri" w:hAnsi="Times New Roman" w:cs="Times New Roman"/>
          <w:bCs/>
          <w:sz w:val="12"/>
          <w:szCs w:val="12"/>
        </w:rPr>
        <w:t>муниципального района Сергиевский</w:t>
      </w:r>
    </w:p>
    <w:p w:rsidR="007D533A" w:rsidRPr="007D533A" w:rsidRDefault="007D533A" w:rsidP="003A2001">
      <w:pPr>
        <w:tabs>
          <w:tab w:val="left" w:pos="284"/>
        </w:tabs>
        <w:spacing w:after="0" w:line="240" w:lineRule="auto"/>
        <w:jc w:val="right"/>
        <w:rPr>
          <w:rFonts w:ascii="Times New Roman" w:eastAsia="Calibri" w:hAnsi="Times New Roman" w:cs="Times New Roman"/>
          <w:sz w:val="12"/>
          <w:szCs w:val="12"/>
        </w:rPr>
      </w:pPr>
      <w:r w:rsidRPr="007D533A">
        <w:rPr>
          <w:rFonts w:ascii="Times New Roman" w:eastAsia="Calibri" w:hAnsi="Times New Roman" w:cs="Times New Roman"/>
          <w:bCs/>
          <w:sz w:val="12"/>
          <w:szCs w:val="12"/>
        </w:rPr>
        <w:t>Мартынов А.А.</w:t>
      </w:r>
    </w:p>
    <w:p w:rsidR="003A2001" w:rsidRPr="00116671" w:rsidRDefault="003A2001" w:rsidP="003A2001">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3A2001" w:rsidRPr="00116671" w:rsidRDefault="003A2001" w:rsidP="003A2001">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3A2001">
        <w:rPr>
          <w:rFonts w:ascii="Times New Roman" w:eastAsia="Calibri" w:hAnsi="Times New Roman" w:cs="Times New Roman"/>
          <w:b/>
          <w:sz w:val="12"/>
          <w:szCs w:val="12"/>
        </w:rPr>
        <w:t>КРАСНОСЕЛЬСКОЕ</w:t>
      </w:r>
    </w:p>
    <w:p w:rsidR="003A2001" w:rsidRPr="00116671" w:rsidRDefault="003A2001" w:rsidP="003A2001">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3A2001" w:rsidRPr="00116671" w:rsidRDefault="003A2001" w:rsidP="003A2001">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3A2001" w:rsidRPr="00116671" w:rsidRDefault="003A2001" w:rsidP="003A2001">
      <w:pPr>
        <w:tabs>
          <w:tab w:val="left" w:pos="284"/>
        </w:tabs>
        <w:spacing w:after="0" w:line="240" w:lineRule="auto"/>
        <w:jc w:val="center"/>
        <w:rPr>
          <w:rFonts w:ascii="Times New Roman" w:eastAsia="Calibri" w:hAnsi="Times New Roman" w:cs="Times New Roman"/>
          <w:sz w:val="12"/>
          <w:szCs w:val="12"/>
        </w:rPr>
      </w:pPr>
    </w:p>
    <w:p w:rsidR="003A2001" w:rsidRPr="00116671" w:rsidRDefault="003A2001" w:rsidP="003A2001">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3A2001" w:rsidRDefault="003A2001" w:rsidP="003A2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6C2627" w:rsidRDefault="006C2627" w:rsidP="006C2627">
      <w:pPr>
        <w:tabs>
          <w:tab w:val="left" w:pos="284"/>
        </w:tabs>
        <w:spacing w:after="0" w:line="240" w:lineRule="auto"/>
        <w:jc w:val="center"/>
        <w:rPr>
          <w:rFonts w:ascii="Times New Roman" w:eastAsia="Calibri" w:hAnsi="Times New Roman" w:cs="Times New Roman"/>
          <w:b/>
          <w:sz w:val="12"/>
          <w:szCs w:val="12"/>
        </w:rPr>
      </w:pPr>
      <w:r w:rsidRPr="006C262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Красносельское </w:t>
      </w:r>
    </w:p>
    <w:p w:rsidR="007D533A" w:rsidRDefault="006C2627" w:rsidP="006C2627">
      <w:pPr>
        <w:tabs>
          <w:tab w:val="left" w:pos="284"/>
        </w:tabs>
        <w:spacing w:after="0" w:line="240" w:lineRule="auto"/>
        <w:jc w:val="center"/>
        <w:rPr>
          <w:rFonts w:ascii="Times New Roman" w:eastAsia="Calibri" w:hAnsi="Times New Roman" w:cs="Times New Roman"/>
          <w:sz w:val="12"/>
          <w:szCs w:val="12"/>
        </w:rPr>
      </w:pPr>
      <w:r w:rsidRPr="006C2627">
        <w:rPr>
          <w:rFonts w:ascii="Times New Roman" w:eastAsia="Calibri" w:hAnsi="Times New Roman" w:cs="Times New Roman"/>
          <w:b/>
          <w:sz w:val="12"/>
          <w:szCs w:val="12"/>
        </w:rPr>
        <w:t>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w:t>
      </w:r>
    </w:p>
    <w:p w:rsidR="007D533A" w:rsidRDefault="007D533A" w:rsidP="006D4521">
      <w:pPr>
        <w:tabs>
          <w:tab w:val="left" w:pos="284"/>
        </w:tabs>
        <w:spacing w:after="0" w:line="240" w:lineRule="auto"/>
        <w:jc w:val="both"/>
        <w:rPr>
          <w:rFonts w:ascii="Times New Roman" w:eastAsia="Calibri" w:hAnsi="Times New Roman" w:cs="Times New Roman"/>
          <w:sz w:val="12"/>
          <w:szCs w:val="12"/>
        </w:rPr>
      </w:pP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b/>
          <w:sz w:val="12"/>
          <w:szCs w:val="12"/>
        </w:rPr>
      </w:pPr>
      <w:r w:rsidRPr="006C2627">
        <w:rPr>
          <w:rFonts w:ascii="Times New Roman" w:eastAsia="Calibri" w:hAnsi="Times New Roman" w:cs="Times New Roman"/>
          <w:b/>
          <w:sz w:val="12"/>
          <w:szCs w:val="12"/>
        </w:rPr>
        <w:t>ПОСТАНОВЛЯЕТ:</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 (далее - Программа) следующего содержания:</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 xml:space="preserve">Общий объем финансирования Программы составляет </w:t>
      </w:r>
      <w:r w:rsidRPr="006C2627">
        <w:rPr>
          <w:rFonts w:ascii="Times New Roman" w:eastAsia="Calibri" w:hAnsi="Times New Roman" w:cs="Times New Roman"/>
          <w:b/>
          <w:sz w:val="12"/>
          <w:szCs w:val="12"/>
        </w:rPr>
        <w:t>6310,57538</w:t>
      </w:r>
      <w:r w:rsidRPr="006C2627">
        <w:rPr>
          <w:rFonts w:ascii="Times New Roman" w:eastAsia="Calibri" w:hAnsi="Times New Roman" w:cs="Times New Roman"/>
          <w:sz w:val="12"/>
          <w:szCs w:val="12"/>
        </w:rPr>
        <w:t xml:space="preserve"> тыс. руб.,  в том числе:</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 xml:space="preserve">- средств местного бюджета – </w:t>
      </w:r>
      <w:r w:rsidRPr="006C2627">
        <w:rPr>
          <w:rFonts w:ascii="Times New Roman" w:eastAsia="Calibri" w:hAnsi="Times New Roman" w:cs="Times New Roman"/>
          <w:b/>
          <w:sz w:val="12"/>
          <w:szCs w:val="12"/>
        </w:rPr>
        <w:t>5970,25065</w:t>
      </w:r>
      <w:r w:rsidRPr="006C2627">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6C2627">
        <w:rPr>
          <w:rFonts w:ascii="Times New Roman" w:eastAsia="Calibri" w:hAnsi="Times New Roman" w:cs="Times New Roman"/>
          <w:sz w:val="12"/>
          <w:szCs w:val="12"/>
        </w:rPr>
        <w:t>рублей:</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2016 год – 1988,89097 тыс. руб.;</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2017 год –1949,97497 тыс. руб.;</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2018 год – 2031,38471 тыс. руб.</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 xml:space="preserve">- средств областного бюджета -  </w:t>
      </w:r>
      <w:r w:rsidRPr="006C2627">
        <w:rPr>
          <w:rFonts w:ascii="Times New Roman" w:eastAsia="Calibri" w:hAnsi="Times New Roman" w:cs="Times New Roman"/>
          <w:b/>
          <w:sz w:val="12"/>
          <w:szCs w:val="12"/>
        </w:rPr>
        <w:t xml:space="preserve">107,92473 </w:t>
      </w:r>
      <w:r w:rsidRPr="006C2627">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6C2627">
        <w:rPr>
          <w:rFonts w:ascii="Times New Roman" w:eastAsia="Calibri" w:hAnsi="Times New Roman" w:cs="Times New Roman"/>
          <w:sz w:val="12"/>
          <w:szCs w:val="12"/>
        </w:rPr>
        <w:t>рублей:</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2016 год – 20,06635 тыс.</w:t>
      </w:r>
      <w:r>
        <w:rPr>
          <w:rFonts w:ascii="Times New Roman" w:eastAsia="Calibri" w:hAnsi="Times New Roman" w:cs="Times New Roman"/>
          <w:sz w:val="12"/>
          <w:szCs w:val="12"/>
        </w:rPr>
        <w:t xml:space="preserve"> </w:t>
      </w:r>
      <w:r w:rsidRPr="006C2627">
        <w:rPr>
          <w:rFonts w:ascii="Times New Roman" w:eastAsia="Calibri" w:hAnsi="Times New Roman" w:cs="Times New Roman"/>
          <w:sz w:val="12"/>
          <w:szCs w:val="12"/>
        </w:rPr>
        <w:t>руб.;</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2017 год – 87,85838 тыс.</w:t>
      </w:r>
      <w:r>
        <w:rPr>
          <w:rFonts w:ascii="Times New Roman" w:eastAsia="Calibri" w:hAnsi="Times New Roman" w:cs="Times New Roman"/>
          <w:sz w:val="12"/>
          <w:szCs w:val="12"/>
        </w:rPr>
        <w:t xml:space="preserve"> </w:t>
      </w:r>
      <w:r w:rsidRPr="006C2627">
        <w:rPr>
          <w:rFonts w:ascii="Times New Roman" w:eastAsia="Calibri" w:hAnsi="Times New Roman" w:cs="Times New Roman"/>
          <w:sz w:val="12"/>
          <w:szCs w:val="12"/>
        </w:rPr>
        <w:t>руб.</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6C2627">
        <w:rPr>
          <w:rFonts w:ascii="Times New Roman" w:eastAsia="Calibri" w:hAnsi="Times New Roman" w:cs="Times New Roman"/>
          <w:sz w:val="12"/>
          <w:szCs w:val="12"/>
        </w:rPr>
        <w:t>руб.</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 xml:space="preserve">- средств федерального бюджета – </w:t>
      </w:r>
      <w:r w:rsidRPr="006C2627">
        <w:rPr>
          <w:rFonts w:ascii="Times New Roman" w:eastAsia="Calibri" w:hAnsi="Times New Roman" w:cs="Times New Roman"/>
          <w:b/>
          <w:sz w:val="12"/>
          <w:szCs w:val="12"/>
        </w:rPr>
        <w:t>232,40000</w:t>
      </w:r>
      <w:r w:rsidRPr="006C2627">
        <w:rPr>
          <w:rFonts w:ascii="Times New Roman" w:eastAsia="Calibri" w:hAnsi="Times New Roman" w:cs="Times New Roman"/>
          <w:sz w:val="12"/>
          <w:szCs w:val="12"/>
        </w:rPr>
        <w:t xml:space="preserve"> тыс. рублей:</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2016 год – 77,20000 тыс. руб.;</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2017 год- 74,50000 тыс. руб.;</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2018 год- 80,70000 тыс. руб.</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2.Опубликовать настоящее Постановление в газете «Сергиевский вестник».</w:t>
      </w: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6C2627" w:rsidRPr="006C2627" w:rsidRDefault="006C2627" w:rsidP="006C2627">
      <w:pPr>
        <w:tabs>
          <w:tab w:val="left" w:pos="284"/>
        </w:tabs>
        <w:spacing w:after="0" w:line="240" w:lineRule="auto"/>
        <w:jc w:val="right"/>
        <w:rPr>
          <w:rFonts w:ascii="Times New Roman" w:eastAsia="Calibri" w:hAnsi="Times New Roman" w:cs="Times New Roman"/>
          <w:bCs/>
          <w:sz w:val="12"/>
          <w:szCs w:val="12"/>
        </w:rPr>
      </w:pPr>
      <w:r w:rsidRPr="006C2627">
        <w:rPr>
          <w:rFonts w:ascii="Times New Roman" w:eastAsia="Calibri" w:hAnsi="Times New Roman" w:cs="Times New Roman"/>
          <w:bCs/>
          <w:sz w:val="12"/>
          <w:szCs w:val="12"/>
        </w:rPr>
        <w:t>Глава сельского поселения Красносельское</w:t>
      </w:r>
    </w:p>
    <w:p w:rsidR="006C2627" w:rsidRDefault="006C2627" w:rsidP="006C2627">
      <w:pPr>
        <w:tabs>
          <w:tab w:val="left" w:pos="284"/>
        </w:tabs>
        <w:spacing w:after="0" w:line="240" w:lineRule="auto"/>
        <w:jc w:val="right"/>
        <w:rPr>
          <w:rFonts w:ascii="Times New Roman" w:eastAsia="Calibri" w:hAnsi="Times New Roman" w:cs="Times New Roman"/>
          <w:bCs/>
          <w:sz w:val="12"/>
          <w:szCs w:val="12"/>
        </w:rPr>
      </w:pPr>
      <w:r w:rsidRPr="006C2627">
        <w:rPr>
          <w:rFonts w:ascii="Times New Roman" w:eastAsia="Calibri" w:hAnsi="Times New Roman" w:cs="Times New Roman"/>
          <w:bCs/>
          <w:sz w:val="12"/>
          <w:szCs w:val="12"/>
        </w:rPr>
        <w:t>муниципального района Сергиевский</w:t>
      </w:r>
    </w:p>
    <w:p w:rsidR="006C2627" w:rsidRDefault="006C2627" w:rsidP="006C2627">
      <w:pPr>
        <w:tabs>
          <w:tab w:val="left" w:pos="284"/>
        </w:tabs>
        <w:spacing w:after="0" w:line="240" w:lineRule="auto"/>
        <w:jc w:val="right"/>
        <w:rPr>
          <w:rFonts w:ascii="Times New Roman" w:eastAsia="Calibri" w:hAnsi="Times New Roman" w:cs="Times New Roman"/>
          <w:sz w:val="12"/>
          <w:szCs w:val="12"/>
        </w:rPr>
      </w:pPr>
      <w:r w:rsidRPr="006C2627">
        <w:rPr>
          <w:rFonts w:ascii="Times New Roman" w:eastAsia="Calibri" w:hAnsi="Times New Roman" w:cs="Times New Roman"/>
          <w:sz w:val="12"/>
          <w:szCs w:val="12"/>
        </w:rPr>
        <w:t>Облыгин В.Е.</w:t>
      </w:r>
    </w:p>
    <w:p w:rsidR="006C2627" w:rsidRPr="006C2627" w:rsidRDefault="006C2627" w:rsidP="006C2627">
      <w:pPr>
        <w:tabs>
          <w:tab w:val="left" w:pos="284"/>
        </w:tabs>
        <w:spacing w:after="0" w:line="240" w:lineRule="auto"/>
        <w:jc w:val="right"/>
        <w:rPr>
          <w:rFonts w:ascii="Times New Roman" w:eastAsia="Calibri" w:hAnsi="Times New Roman" w:cs="Times New Roman"/>
          <w:sz w:val="12"/>
          <w:szCs w:val="12"/>
        </w:rPr>
      </w:pPr>
    </w:p>
    <w:p w:rsidR="006C2627" w:rsidRPr="00552ED3" w:rsidRDefault="006C2627" w:rsidP="006C262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6C2627" w:rsidRDefault="006C2627" w:rsidP="006C2627">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6C2627" w:rsidRPr="00552ED3" w:rsidRDefault="006C2627" w:rsidP="006C2627">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6C2627">
        <w:rPr>
          <w:rFonts w:ascii="Times New Roman" w:eastAsia="Calibri" w:hAnsi="Times New Roman" w:cs="Times New Roman"/>
          <w:i/>
          <w:sz w:val="12"/>
          <w:szCs w:val="12"/>
        </w:rPr>
        <w:t>Красносельское</w:t>
      </w:r>
    </w:p>
    <w:p w:rsidR="006C2627" w:rsidRPr="00552ED3" w:rsidRDefault="006C2627" w:rsidP="006C2627">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6C2627" w:rsidRDefault="006C2627" w:rsidP="006C262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№5 от «13</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6C2627" w:rsidRPr="006C2627" w:rsidRDefault="006C2627" w:rsidP="006C2627">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ook w:val="01C0" w:firstRow="0" w:lastRow="1" w:firstColumn="1" w:lastColumn="1" w:noHBand="0" w:noVBand="0"/>
      </w:tblPr>
      <w:tblGrid>
        <w:gridCol w:w="378"/>
        <w:gridCol w:w="4584"/>
        <w:gridCol w:w="850"/>
        <w:gridCol w:w="851"/>
        <w:gridCol w:w="850"/>
      </w:tblGrid>
      <w:tr w:rsidR="006C2627" w:rsidRPr="006C2627" w:rsidTr="006C2627">
        <w:trPr>
          <w:trHeight w:val="20"/>
        </w:trPr>
        <w:tc>
          <w:tcPr>
            <w:tcW w:w="378" w:type="dxa"/>
            <w:vMerge w:val="restart"/>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 xml:space="preserve">№ </w:t>
            </w:r>
            <w:proofErr w:type="gramStart"/>
            <w:r w:rsidRPr="006C2627">
              <w:rPr>
                <w:rFonts w:ascii="Times New Roman" w:eastAsia="Calibri" w:hAnsi="Times New Roman" w:cs="Times New Roman"/>
                <w:sz w:val="12"/>
                <w:szCs w:val="12"/>
              </w:rPr>
              <w:t>п</w:t>
            </w:r>
            <w:proofErr w:type="gramEnd"/>
            <w:r w:rsidRPr="006C2627">
              <w:rPr>
                <w:rFonts w:ascii="Times New Roman" w:eastAsia="Calibri" w:hAnsi="Times New Roman" w:cs="Times New Roman"/>
                <w:sz w:val="12"/>
                <w:szCs w:val="12"/>
              </w:rPr>
              <w:t>/п</w:t>
            </w:r>
          </w:p>
        </w:tc>
        <w:tc>
          <w:tcPr>
            <w:tcW w:w="4584" w:type="dxa"/>
            <w:vMerge w:val="restart"/>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Наименование мероприятия</w:t>
            </w:r>
          </w:p>
          <w:p w:rsidR="006C2627" w:rsidRPr="006C2627" w:rsidRDefault="006C2627" w:rsidP="006C2627">
            <w:pPr>
              <w:tabs>
                <w:tab w:val="left" w:pos="284"/>
              </w:tabs>
              <w:rPr>
                <w:rFonts w:ascii="Times New Roman" w:eastAsia="Calibri" w:hAnsi="Times New Roman" w:cs="Times New Roman"/>
                <w:sz w:val="12"/>
                <w:szCs w:val="12"/>
              </w:rPr>
            </w:pPr>
          </w:p>
        </w:tc>
        <w:tc>
          <w:tcPr>
            <w:tcW w:w="2551" w:type="dxa"/>
            <w:gridSpan w:val="3"/>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Годы реализации</w:t>
            </w:r>
          </w:p>
        </w:tc>
      </w:tr>
      <w:tr w:rsidR="006C2627" w:rsidRPr="006C2627" w:rsidTr="006C2627">
        <w:trPr>
          <w:trHeight w:val="20"/>
        </w:trPr>
        <w:tc>
          <w:tcPr>
            <w:tcW w:w="378" w:type="dxa"/>
            <w:vMerge/>
            <w:hideMark/>
          </w:tcPr>
          <w:p w:rsidR="006C2627" w:rsidRPr="006C2627" w:rsidRDefault="006C2627" w:rsidP="006C2627">
            <w:pPr>
              <w:tabs>
                <w:tab w:val="left" w:pos="284"/>
              </w:tabs>
              <w:rPr>
                <w:rFonts w:ascii="Times New Roman" w:eastAsia="Calibri" w:hAnsi="Times New Roman" w:cs="Times New Roman"/>
                <w:sz w:val="12"/>
                <w:szCs w:val="12"/>
              </w:rPr>
            </w:pPr>
          </w:p>
        </w:tc>
        <w:tc>
          <w:tcPr>
            <w:tcW w:w="4584" w:type="dxa"/>
            <w:vMerge/>
            <w:hideMark/>
          </w:tcPr>
          <w:p w:rsidR="006C2627" w:rsidRPr="006C2627" w:rsidRDefault="006C2627" w:rsidP="006C2627">
            <w:pPr>
              <w:tabs>
                <w:tab w:val="left" w:pos="284"/>
              </w:tabs>
              <w:rPr>
                <w:rFonts w:ascii="Times New Roman" w:eastAsia="Calibri" w:hAnsi="Times New Roman" w:cs="Times New Roman"/>
                <w:sz w:val="12"/>
                <w:szCs w:val="12"/>
              </w:rPr>
            </w:pP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2016 год в тыс. руб.</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2017 год в тыс. руб.</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2018 год в тыс. руб.</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530,20044</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553,01356</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554,30046</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Функционирование местных администраций</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1159,30437</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1110,32173</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1140,63467</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3</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10,80000</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4</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2,62318</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2,26684</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4,30470</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5</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Осуществление полномочий по определению поставщико</w:t>
            </w:r>
            <w:proofErr w:type="gramStart"/>
            <w:r w:rsidRPr="006C2627">
              <w:rPr>
                <w:rFonts w:ascii="Times New Roman" w:eastAsia="Calibri" w:hAnsi="Times New Roman" w:cs="Times New Roman"/>
                <w:sz w:val="12"/>
                <w:szCs w:val="12"/>
              </w:rPr>
              <w:t>в(</w:t>
            </w:r>
            <w:proofErr w:type="gramEnd"/>
            <w:r w:rsidRPr="006C2627">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2,85263</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2,90812</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3,73442</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6</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9,15566</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9,95509</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12,78365</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7</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6C2627">
              <w:rPr>
                <w:rFonts w:ascii="Times New Roman" w:eastAsia="Calibri" w:hAnsi="Times New Roman" w:cs="Times New Roman"/>
                <w:sz w:val="12"/>
                <w:szCs w:val="12"/>
              </w:rPr>
              <w:t>контроля за</w:t>
            </w:r>
            <w:proofErr w:type="gramEnd"/>
            <w:r w:rsidRPr="006C2627">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47,95830</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52,14569</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66,96206</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8</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2,38822</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2,22433</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3,48529</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9</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204,00000</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218,23200</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171,00000</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10</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 xml:space="preserve">Присвоение адресов объектам адресации, изменение, аннулирование адресов, присвоение наименований элементам улично-дорожной сети местного значения </w:t>
            </w:r>
            <w:r w:rsidRPr="006C2627">
              <w:rPr>
                <w:rFonts w:ascii="Times New Roman" w:eastAsia="Calibri" w:hAnsi="Times New Roman" w:cs="Times New Roman"/>
                <w:sz w:val="12"/>
                <w:szCs w:val="12"/>
              </w:rPr>
              <w:lastRenderedPageBreak/>
              <w:t>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lastRenderedPageBreak/>
              <w:t>9,15566</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9,95509</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12,78365</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lastRenderedPageBreak/>
              <w:t>11</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15,25943</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23,51400</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21,30608</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12</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15,25943</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16,59181</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21,30608</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13</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Первичный воинский учет</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77,20000</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74,50000</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80,70000</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14</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Госпошлина</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15</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Обслуживание муниципального долга</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6,00000</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16</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9,95509</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12,78365</w:t>
            </w:r>
          </w:p>
        </w:tc>
      </w:tr>
      <w:tr w:rsidR="006C2627" w:rsidRPr="006C2627" w:rsidTr="006C2627">
        <w:trPr>
          <w:trHeight w:val="20"/>
        </w:trPr>
        <w:tc>
          <w:tcPr>
            <w:tcW w:w="378"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17</w:t>
            </w:r>
          </w:p>
        </w:tc>
        <w:tc>
          <w:tcPr>
            <w:tcW w:w="4584"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Прочие мероприятия</w:t>
            </w:r>
          </w:p>
        </w:tc>
        <w:tc>
          <w:tcPr>
            <w:tcW w:w="850" w:type="dxa"/>
            <w:hideMark/>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26,75000</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r>
      <w:tr w:rsidR="006C2627" w:rsidRPr="006C2627" w:rsidTr="006C2627">
        <w:trPr>
          <w:trHeight w:val="20"/>
        </w:trPr>
        <w:tc>
          <w:tcPr>
            <w:tcW w:w="378" w:type="dxa"/>
          </w:tcPr>
          <w:p w:rsidR="006C2627" w:rsidRPr="006C2627" w:rsidRDefault="006C2627" w:rsidP="006C2627">
            <w:pPr>
              <w:tabs>
                <w:tab w:val="left" w:pos="284"/>
              </w:tabs>
              <w:rPr>
                <w:rFonts w:ascii="Times New Roman" w:eastAsia="Calibri" w:hAnsi="Times New Roman" w:cs="Times New Roman"/>
                <w:sz w:val="12"/>
                <w:szCs w:val="12"/>
              </w:rPr>
            </w:pPr>
          </w:p>
        </w:tc>
        <w:tc>
          <w:tcPr>
            <w:tcW w:w="4584"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За счет средств местного бюджета:</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1988,89097</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1949,97497</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2031,38471</w:t>
            </w:r>
          </w:p>
        </w:tc>
      </w:tr>
      <w:tr w:rsidR="006C2627" w:rsidRPr="006C2627" w:rsidTr="006C2627">
        <w:trPr>
          <w:trHeight w:val="20"/>
        </w:trPr>
        <w:tc>
          <w:tcPr>
            <w:tcW w:w="378" w:type="dxa"/>
          </w:tcPr>
          <w:p w:rsidR="006C2627" w:rsidRPr="006C2627" w:rsidRDefault="006C2627" w:rsidP="006C2627">
            <w:pPr>
              <w:tabs>
                <w:tab w:val="left" w:pos="284"/>
              </w:tabs>
              <w:rPr>
                <w:rFonts w:ascii="Times New Roman" w:eastAsia="Calibri" w:hAnsi="Times New Roman" w:cs="Times New Roman"/>
                <w:sz w:val="12"/>
                <w:szCs w:val="12"/>
              </w:rPr>
            </w:pPr>
          </w:p>
        </w:tc>
        <w:tc>
          <w:tcPr>
            <w:tcW w:w="4584"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За счет средств областного бюджета:</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20,06635</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87,85838</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0,00000</w:t>
            </w:r>
          </w:p>
        </w:tc>
      </w:tr>
      <w:tr w:rsidR="006C2627" w:rsidRPr="006C2627" w:rsidTr="006C2627">
        <w:trPr>
          <w:trHeight w:val="20"/>
        </w:trPr>
        <w:tc>
          <w:tcPr>
            <w:tcW w:w="378" w:type="dxa"/>
          </w:tcPr>
          <w:p w:rsidR="006C2627" w:rsidRPr="006C2627" w:rsidRDefault="006C2627" w:rsidP="006C2627">
            <w:pPr>
              <w:tabs>
                <w:tab w:val="left" w:pos="284"/>
              </w:tabs>
              <w:rPr>
                <w:rFonts w:ascii="Times New Roman" w:eastAsia="Calibri" w:hAnsi="Times New Roman" w:cs="Times New Roman"/>
                <w:sz w:val="12"/>
                <w:szCs w:val="12"/>
              </w:rPr>
            </w:pPr>
          </w:p>
        </w:tc>
        <w:tc>
          <w:tcPr>
            <w:tcW w:w="4584"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За счет средств федерального бюджета:</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77,20000</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74,50000</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80,70000</w:t>
            </w:r>
          </w:p>
        </w:tc>
      </w:tr>
      <w:tr w:rsidR="006C2627" w:rsidRPr="006C2627" w:rsidTr="006C2627">
        <w:trPr>
          <w:trHeight w:val="20"/>
        </w:trPr>
        <w:tc>
          <w:tcPr>
            <w:tcW w:w="378" w:type="dxa"/>
          </w:tcPr>
          <w:p w:rsidR="006C2627" w:rsidRPr="006C2627" w:rsidRDefault="006C2627" w:rsidP="006C2627">
            <w:pPr>
              <w:tabs>
                <w:tab w:val="left" w:pos="284"/>
              </w:tabs>
              <w:rPr>
                <w:rFonts w:ascii="Times New Roman" w:eastAsia="Calibri" w:hAnsi="Times New Roman" w:cs="Times New Roman"/>
                <w:sz w:val="12"/>
                <w:szCs w:val="12"/>
              </w:rPr>
            </w:pPr>
          </w:p>
        </w:tc>
        <w:tc>
          <w:tcPr>
            <w:tcW w:w="4584"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ВСЕГО:</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2086,15732</w:t>
            </w:r>
          </w:p>
        </w:tc>
        <w:tc>
          <w:tcPr>
            <w:tcW w:w="851"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2112,33335</w:t>
            </w:r>
          </w:p>
        </w:tc>
        <w:tc>
          <w:tcPr>
            <w:tcW w:w="850" w:type="dxa"/>
          </w:tcPr>
          <w:p w:rsidR="006C2627" w:rsidRPr="006C2627" w:rsidRDefault="006C2627" w:rsidP="006C2627">
            <w:pPr>
              <w:tabs>
                <w:tab w:val="left" w:pos="284"/>
              </w:tabs>
              <w:rPr>
                <w:rFonts w:ascii="Times New Roman" w:eastAsia="Calibri" w:hAnsi="Times New Roman" w:cs="Times New Roman"/>
                <w:sz w:val="12"/>
                <w:szCs w:val="12"/>
              </w:rPr>
            </w:pPr>
            <w:r w:rsidRPr="006C2627">
              <w:rPr>
                <w:rFonts w:ascii="Times New Roman" w:eastAsia="Calibri" w:hAnsi="Times New Roman" w:cs="Times New Roman"/>
                <w:sz w:val="12"/>
                <w:szCs w:val="12"/>
              </w:rPr>
              <w:t>2112,08471</w:t>
            </w:r>
          </w:p>
        </w:tc>
      </w:tr>
    </w:tbl>
    <w:p w:rsidR="00C54382" w:rsidRDefault="00C54382" w:rsidP="006C2627">
      <w:pPr>
        <w:tabs>
          <w:tab w:val="left" w:pos="284"/>
        </w:tabs>
        <w:spacing w:after="0" w:line="240" w:lineRule="auto"/>
        <w:ind w:firstLine="284"/>
        <w:jc w:val="both"/>
        <w:rPr>
          <w:rFonts w:ascii="Times New Roman" w:eastAsia="Calibri" w:hAnsi="Times New Roman" w:cs="Times New Roman"/>
          <w:b/>
          <w:sz w:val="12"/>
          <w:szCs w:val="12"/>
        </w:rPr>
      </w:pPr>
    </w:p>
    <w:p w:rsidR="006C2627" w:rsidRPr="006C2627" w:rsidRDefault="006C2627" w:rsidP="006C2627">
      <w:pPr>
        <w:tabs>
          <w:tab w:val="left" w:pos="284"/>
        </w:tabs>
        <w:spacing w:after="0" w:line="240" w:lineRule="auto"/>
        <w:ind w:firstLine="284"/>
        <w:jc w:val="both"/>
        <w:rPr>
          <w:rFonts w:ascii="Times New Roman" w:eastAsia="Calibri" w:hAnsi="Times New Roman" w:cs="Times New Roman"/>
          <w:sz w:val="12"/>
          <w:szCs w:val="12"/>
        </w:rPr>
      </w:pPr>
      <w:r w:rsidRPr="006C2627">
        <w:rPr>
          <w:rFonts w:ascii="Times New Roman" w:eastAsia="Calibri" w:hAnsi="Times New Roman" w:cs="Times New Roman"/>
          <w:b/>
          <w:sz w:val="12"/>
          <w:szCs w:val="12"/>
        </w:rPr>
        <w:t xml:space="preserve">* </w:t>
      </w:r>
      <w:r w:rsidRPr="006C2627">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6C2627">
        <w:rPr>
          <w:rFonts w:ascii="Times New Roman" w:eastAsia="Calibri" w:hAnsi="Times New Roman" w:cs="Times New Roman"/>
          <w:sz w:val="12"/>
          <w:szCs w:val="12"/>
        </w:rPr>
        <w:t>согласно методик</w:t>
      </w:r>
      <w:proofErr w:type="gramEnd"/>
      <w:r w:rsidRPr="006C2627">
        <w:rPr>
          <w:rFonts w:ascii="Times New Roman" w:eastAsia="Calibri" w:hAnsi="Times New Roman" w:cs="Times New Roman"/>
          <w:sz w:val="12"/>
          <w:szCs w:val="12"/>
        </w:rPr>
        <w:t xml:space="preserve"> расчета объемов иных межбюджетных трансфертов.</w:t>
      </w:r>
    </w:p>
    <w:p w:rsidR="006C2627" w:rsidRPr="006C2627" w:rsidRDefault="006C2627" w:rsidP="006C2627">
      <w:pPr>
        <w:tabs>
          <w:tab w:val="left" w:pos="284"/>
        </w:tabs>
        <w:spacing w:after="0" w:line="240" w:lineRule="auto"/>
        <w:jc w:val="both"/>
        <w:rPr>
          <w:rFonts w:ascii="Times New Roman" w:eastAsia="Calibri" w:hAnsi="Times New Roman" w:cs="Times New Roman"/>
          <w:sz w:val="12"/>
          <w:szCs w:val="12"/>
        </w:rPr>
      </w:pPr>
    </w:p>
    <w:p w:rsidR="00964202" w:rsidRPr="00116671" w:rsidRDefault="00964202" w:rsidP="0096420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64202" w:rsidRPr="00116671" w:rsidRDefault="00964202" w:rsidP="0096420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3A2001">
        <w:rPr>
          <w:rFonts w:ascii="Times New Roman" w:eastAsia="Calibri" w:hAnsi="Times New Roman" w:cs="Times New Roman"/>
          <w:b/>
          <w:sz w:val="12"/>
          <w:szCs w:val="12"/>
        </w:rPr>
        <w:t>КРАСНОСЕЛЬСКОЕ</w:t>
      </w:r>
    </w:p>
    <w:p w:rsidR="00964202" w:rsidRPr="00116671" w:rsidRDefault="00964202" w:rsidP="0096420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64202" w:rsidRPr="00116671" w:rsidRDefault="00964202" w:rsidP="0096420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64202" w:rsidRPr="00116671" w:rsidRDefault="00964202" w:rsidP="00964202">
      <w:pPr>
        <w:tabs>
          <w:tab w:val="left" w:pos="284"/>
        </w:tabs>
        <w:spacing w:after="0" w:line="240" w:lineRule="auto"/>
        <w:jc w:val="center"/>
        <w:rPr>
          <w:rFonts w:ascii="Times New Roman" w:eastAsia="Calibri" w:hAnsi="Times New Roman" w:cs="Times New Roman"/>
          <w:sz w:val="12"/>
          <w:szCs w:val="12"/>
        </w:rPr>
      </w:pPr>
    </w:p>
    <w:p w:rsidR="00964202" w:rsidRPr="00116671" w:rsidRDefault="00964202" w:rsidP="00964202">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64202" w:rsidRDefault="00964202" w:rsidP="009642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w:t>
      </w:r>
    </w:p>
    <w:p w:rsidR="00964202" w:rsidRDefault="00964202" w:rsidP="00964202">
      <w:pPr>
        <w:tabs>
          <w:tab w:val="left" w:pos="284"/>
        </w:tabs>
        <w:spacing w:after="0" w:line="240" w:lineRule="auto"/>
        <w:jc w:val="center"/>
        <w:rPr>
          <w:rFonts w:ascii="Times New Roman" w:eastAsia="Calibri" w:hAnsi="Times New Roman" w:cs="Times New Roman"/>
          <w:b/>
          <w:sz w:val="12"/>
          <w:szCs w:val="12"/>
        </w:rPr>
      </w:pPr>
      <w:r w:rsidRPr="00964202">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Красносельское</w:t>
      </w:r>
    </w:p>
    <w:p w:rsidR="00964202" w:rsidRDefault="00964202" w:rsidP="00964202">
      <w:pPr>
        <w:tabs>
          <w:tab w:val="left" w:pos="284"/>
        </w:tabs>
        <w:spacing w:after="0" w:line="240" w:lineRule="auto"/>
        <w:jc w:val="center"/>
        <w:rPr>
          <w:rFonts w:ascii="Times New Roman" w:eastAsia="Calibri" w:hAnsi="Times New Roman" w:cs="Times New Roman"/>
          <w:b/>
          <w:sz w:val="12"/>
          <w:szCs w:val="12"/>
        </w:rPr>
      </w:pPr>
      <w:r w:rsidRPr="00964202">
        <w:rPr>
          <w:rFonts w:ascii="Times New Roman" w:eastAsia="Calibri" w:hAnsi="Times New Roman" w:cs="Times New Roman"/>
          <w:b/>
          <w:sz w:val="12"/>
          <w:szCs w:val="12"/>
        </w:rPr>
        <w:t xml:space="preserve"> муниципального района Сергиевский № 38 от 31.12.2015г. «Об утверждении муниципальной программы</w:t>
      </w:r>
    </w:p>
    <w:p w:rsidR="007D533A" w:rsidRDefault="00964202" w:rsidP="00964202">
      <w:pPr>
        <w:tabs>
          <w:tab w:val="left" w:pos="284"/>
        </w:tabs>
        <w:spacing w:after="0" w:line="240" w:lineRule="auto"/>
        <w:jc w:val="center"/>
        <w:rPr>
          <w:rFonts w:ascii="Times New Roman" w:eastAsia="Calibri" w:hAnsi="Times New Roman" w:cs="Times New Roman"/>
          <w:sz w:val="12"/>
          <w:szCs w:val="12"/>
        </w:rPr>
      </w:pPr>
      <w:r w:rsidRPr="00964202">
        <w:rPr>
          <w:rFonts w:ascii="Times New Roman" w:eastAsia="Calibri" w:hAnsi="Times New Roman" w:cs="Times New Roman"/>
          <w:b/>
          <w:sz w:val="12"/>
          <w:szCs w:val="12"/>
        </w:rPr>
        <w:t xml:space="preserve"> «Благоустройство территории сельского поселения Красносельское муниципального района Сергиевский» на 2016-2018гг.»</w:t>
      </w:r>
    </w:p>
    <w:p w:rsidR="007D533A" w:rsidRDefault="007D533A" w:rsidP="006D4521">
      <w:pPr>
        <w:tabs>
          <w:tab w:val="left" w:pos="284"/>
        </w:tabs>
        <w:spacing w:after="0" w:line="240" w:lineRule="auto"/>
        <w:jc w:val="both"/>
        <w:rPr>
          <w:rFonts w:ascii="Times New Roman" w:eastAsia="Calibri" w:hAnsi="Times New Roman" w:cs="Times New Roman"/>
          <w:sz w:val="12"/>
          <w:szCs w:val="12"/>
        </w:rPr>
      </w:pP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b/>
          <w:sz w:val="12"/>
          <w:szCs w:val="12"/>
        </w:rPr>
      </w:pPr>
      <w:r w:rsidRPr="00964202">
        <w:rPr>
          <w:rFonts w:ascii="Times New Roman" w:eastAsia="Calibri" w:hAnsi="Times New Roman" w:cs="Times New Roman"/>
          <w:b/>
          <w:sz w:val="12"/>
          <w:szCs w:val="12"/>
        </w:rPr>
        <w:t>ПОСТАНОВЛЯЕТ:</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 (далее - Программа) следующего содержания:</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 xml:space="preserve">Планируемый общий объем финансирования Программы составит:  </w:t>
      </w:r>
      <w:r w:rsidRPr="00964202">
        <w:rPr>
          <w:rFonts w:ascii="Times New Roman" w:eastAsia="Calibri" w:hAnsi="Times New Roman" w:cs="Times New Roman"/>
          <w:b/>
          <w:sz w:val="12"/>
          <w:szCs w:val="12"/>
        </w:rPr>
        <w:t>3431,43053</w:t>
      </w:r>
      <w:r w:rsidRPr="00964202">
        <w:rPr>
          <w:rFonts w:ascii="Times New Roman" w:eastAsia="Calibri" w:hAnsi="Times New Roman" w:cs="Times New Roman"/>
          <w:sz w:val="12"/>
          <w:szCs w:val="12"/>
        </w:rPr>
        <w:t xml:space="preserve"> тыс. рублей (прогноз), в том числе:</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 xml:space="preserve">-средств местного бюджета – </w:t>
      </w:r>
      <w:r w:rsidRPr="00964202">
        <w:rPr>
          <w:rFonts w:ascii="Times New Roman" w:eastAsia="Calibri" w:hAnsi="Times New Roman" w:cs="Times New Roman"/>
          <w:b/>
          <w:sz w:val="12"/>
          <w:szCs w:val="12"/>
        </w:rPr>
        <w:t>1738,31187</w:t>
      </w:r>
      <w:r w:rsidRPr="00964202">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 (прогноз):</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2016 год 468,59555 тыс. 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2017 год 459,54413 тыс. 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2018 год 810,17219 тыс. 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 xml:space="preserve">- средств областного бюджета – </w:t>
      </w:r>
      <w:r w:rsidRPr="00964202">
        <w:rPr>
          <w:rFonts w:ascii="Times New Roman" w:eastAsia="Calibri" w:hAnsi="Times New Roman" w:cs="Times New Roman"/>
          <w:b/>
          <w:sz w:val="12"/>
          <w:szCs w:val="12"/>
        </w:rPr>
        <w:t>1593,11872</w:t>
      </w:r>
      <w:r w:rsidRPr="00964202">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 (прогноз):</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2016 год 361,58998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2017 год 489,52874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2018 год 742,00000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 xml:space="preserve">- за счет внебюджетных средств – </w:t>
      </w:r>
      <w:r w:rsidRPr="00964202">
        <w:rPr>
          <w:rFonts w:ascii="Times New Roman" w:eastAsia="Calibri" w:hAnsi="Times New Roman" w:cs="Times New Roman"/>
          <w:b/>
          <w:sz w:val="12"/>
          <w:szCs w:val="12"/>
        </w:rPr>
        <w:t>100,00000</w:t>
      </w:r>
      <w:r w:rsidRPr="00964202">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 (прогноз):</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2016 год 0,00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2017 год 100,00000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 xml:space="preserve">Общий объем финансирования на реализацию Программы составляет </w:t>
      </w:r>
      <w:r w:rsidRPr="00964202">
        <w:rPr>
          <w:rFonts w:ascii="Times New Roman" w:eastAsia="Calibri" w:hAnsi="Times New Roman" w:cs="Times New Roman"/>
          <w:b/>
          <w:sz w:val="12"/>
          <w:szCs w:val="12"/>
        </w:rPr>
        <w:t>3431,43059</w:t>
      </w:r>
      <w:r w:rsidRPr="00964202">
        <w:rPr>
          <w:rFonts w:ascii="Times New Roman" w:eastAsia="Calibri" w:hAnsi="Times New Roman" w:cs="Times New Roman"/>
          <w:sz w:val="12"/>
          <w:szCs w:val="12"/>
        </w:rPr>
        <w:t xml:space="preserve"> тыс. рублей, в том числе по годам:</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2016 год – 830,18553 тыс. 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2017 год – 1049,07287 тыс. 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2018 год – 1552,17219 тыс. рублей.</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p w:rsidR="00964202" w:rsidRPr="00964202" w:rsidRDefault="00964202" w:rsidP="00964202">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993"/>
        <w:gridCol w:w="3118"/>
        <w:gridCol w:w="1134"/>
        <w:gridCol w:w="1134"/>
        <w:gridCol w:w="1134"/>
      </w:tblGrid>
      <w:tr w:rsidR="00964202" w:rsidRPr="00964202" w:rsidTr="00964202">
        <w:trPr>
          <w:trHeight w:val="20"/>
        </w:trPr>
        <w:tc>
          <w:tcPr>
            <w:tcW w:w="993" w:type="dxa"/>
            <w:vMerge w:val="restart"/>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Наименование бюджета</w:t>
            </w:r>
          </w:p>
        </w:tc>
        <w:tc>
          <w:tcPr>
            <w:tcW w:w="3118" w:type="dxa"/>
            <w:vMerge w:val="restart"/>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Наименование мероприятий</w:t>
            </w:r>
          </w:p>
        </w:tc>
        <w:tc>
          <w:tcPr>
            <w:tcW w:w="3402" w:type="dxa"/>
            <w:gridSpan w:val="3"/>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Сельское поселение Красносельское</w:t>
            </w:r>
          </w:p>
        </w:tc>
      </w:tr>
      <w:tr w:rsidR="00964202" w:rsidRPr="00964202" w:rsidTr="00964202">
        <w:trPr>
          <w:trHeight w:val="20"/>
        </w:trPr>
        <w:tc>
          <w:tcPr>
            <w:tcW w:w="993"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3118"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964202">
              <w:rPr>
                <w:rFonts w:ascii="Times New Roman" w:eastAsia="Calibri" w:hAnsi="Times New Roman" w:cs="Times New Roman"/>
                <w:sz w:val="12"/>
                <w:szCs w:val="12"/>
              </w:rPr>
              <w:t>рублей</w:t>
            </w:r>
          </w:p>
        </w:tc>
      </w:tr>
      <w:tr w:rsidR="00964202" w:rsidRPr="00964202" w:rsidTr="00964202">
        <w:trPr>
          <w:trHeight w:val="20"/>
        </w:trPr>
        <w:tc>
          <w:tcPr>
            <w:tcW w:w="993" w:type="dxa"/>
            <w:vMerge w:val="restart"/>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Местный бюджет</w:t>
            </w:r>
          </w:p>
        </w:tc>
        <w:tc>
          <w:tcPr>
            <w:tcW w:w="3118"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Уличное освещение</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151,43700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166,40350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257,95072</w:t>
            </w:r>
          </w:p>
        </w:tc>
      </w:tr>
      <w:tr w:rsidR="00964202" w:rsidRPr="00964202" w:rsidTr="00964202">
        <w:trPr>
          <w:trHeight w:val="20"/>
        </w:trPr>
        <w:tc>
          <w:tcPr>
            <w:tcW w:w="993"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3118"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177,88955</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124,38063</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82,19583</w:t>
            </w:r>
          </w:p>
        </w:tc>
      </w:tr>
      <w:tr w:rsidR="00964202" w:rsidRPr="00964202" w:rsidTr="00964202">
        <w:trPr>
          <w:trHeight w:val="20"/>
        </w:trPr>
        <w:tc>
          <w:tcPr>
            <w:tcW w:w="993"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3118"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Технический сектор</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0,00</w:t>
            </w:r>
          </w:p>
        </w:tc>
      </w:tr>
      <w:tr w:rsidR="00964202" w:rsidRPr="00964202" w:rsidTr="00964202">
        <w:trPr>
          <w:trHeight w:val="20"/>
        </w:trPr>
        <w:tc>
          <w:tcPr>
            <w:tcW w:w="993"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3118"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32,26900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29,64000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7,13816</w:t>
            </w:r>
          </w:p>
        </w:tc>
      </w:tr>
      <w:tr w:rsidR="00964202" w:rsidRPr="00964202" w:rsidTr="00964202">
        <w:trPr>
          <w:trHeight w:val="20"/>
        </w:trPr>
        <w:tc>
          <w:tcPr>
            <w:tcW w:w="993"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3118"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Бак</w:t>
            </w:r>
            <w:proofErr w:type="gramStart"/>
            <w:r w:rsidRPr="00964202">
              <w:rPr>
                <w:rFonts w:ascii="Times New Roman" w:eastAsia="Calibri" w:hAnsi="Times New Roman" w:cs="Times New Roman"/>
                <w:sz w:val="12"/>
                <w:szCs w:val="12"/>
              </w:rPr>
              <w:t>.</w:t>
            </w:r>
            <w:proofErr w:type="gramEnd"/>
            <w:r w:rsidRPr="00964202">
              <w:rPr>
                <w:rFonts w:ascii="Times New Roman" w:eastAsia="Calibri" w:hAnsi="Times New Roman" w:cs="Times New Roman"/>
                <w:sz w:val="12"/>
                <w:szCs w:val="12"/>
              </w:rPr>
              <w:t xml:space="preserve"> </w:t>
            </w:r>
            <w:proofErr w:type="gramStart"/>
            <w:r w:rsidRPr="00964202">
              <w:rPr>
                <w:rFonts w:ascii="Times New Roman" w:eastAsia="Calibri" w:hAnsi="Times New Roman" w:cs="Times New Roman"/>
                <w:sz w:val="12"/>
                <w:szCs w:val="12"/>
              </w:rPr>
              <w:t>а</w:t>
            </w:r>
            <w:proofErr w:type="gramEnd"/>
            <w:r w:rsidRPr="00964202">
              <w:rPr>
                <w:rFonts w:ascii="Times New Roman" w:eastAsia="Calibri" w:hAnsi="Times New Roman" w:cs="Times New Roman"/>
                <w:sz w:val="12"/>
                <w:szCs w:val="12"/>
              </w:rPr>
              <w:t>нализ воды</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10,00000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10,00000</w:t>
            </w:r>
          </w:p>
        </w:tc>
      </w:tr>
      <w:tr w:rsidR="00964202" w:rsidRPr="00964202" w:rsidTr="00964202">
        <w:trPr>
          <w:trHeight w:val="20"/>
        </w:trPr>
        <w:tc>
          <w:tcPr>
            <w:tcW w:w="993"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3118"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Прочие мероприятия</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107,00000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129,12000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452,88748</w:t>
            </w:r>
          </w:p>
        </w:tc>
      </w:tr>
      <w:tr w:rsidR="00964202" w:rsidRPr="00964202" w:rsidTr="00964202">
        <w:trPr>
          <w:trHeight w:val="20"/>
        </w:trPr>
        <w:tc>
          <w:tcPr>
            <w:tcW w:w="993"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3118"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ИТОГО</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468,59555</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459,54413</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810,17219</w:t>
            </w:r>
          </w:p>
        </w:tc>
      </w:tr>
      <w:tr w:rsidR="00964202" w:rsidRPr="00964202" w:rsidTr="00964202">
        <w:trPr>
          <w:trHeight w:val="20"/>
        </w:trPr>
        <w:tc>
          <w:tcPr>
            <w:tcW w:w="993" w:type="dxa"/>
            <w:vMerge w:val="restart"/>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Областной бюджет</w:t>
            </w:r>
          </w:p>
        </w:tc>
        <w:tc>
          <w:tcPr>
            <w:tcW w:w="3118"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361,58998</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489,52874</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742,00000</w:t>
            </w:r>
          </w:p>
        </w:tc>
      </w:tr>
      <w:tr w:rsidR="00964202" w:rsidRPr="00964202" w:rsidTr="00964202">
        <w:trPr>
          <w:trHeight w:val="20"/>
        </w:trPr>
        <w:tc>
          <w:tcPr>
            <w:tcW w:w="993"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3118"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ИТОГО</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361,58998</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489,52874</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742,00000</w:t>
            </w:r>
          </w:p>
        </w:tc>
      </w:tr>
      <w:tr w:rsidR="00964202" w:rsidRPr="00964202" w:rsidTr="00964202">
        <w:trPr>
          <w:trHeight w:val="20"/>
        </w:trPr>
        <w:tc>
          <w:tcPr>
            <w:tcW w:w="993" w:type="dxa"/>
            <w:vMerge w:val="restart"/>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Внебюджетные средства</w:t>
            </w:r>
          </w:p>
        </w:tc>
        <w:tc>
          <w:tcPr>
            <w:tcW w:w="3118" w:type="dxa"/>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0,00000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100,00000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0,00000</w:t>
            </w:r>
          </w:p>
        </w:tc>
      </w:tr>
      <w:tr w:rsidR="00964202" w:rsidRPr="00964202" w:rsidTr="00964202">
        <w:trPr>
          <w:trHeight w:val="20"/>
        </w:trPr>
        <w:tc>
          <w:tcPr>
            <w:tcW w:w="993" w:type="dxa"/>
            <w:vMerge/>
            <w:hideMark/>
          </w:tcPr>
          <w:p w:rsidR="00964202" w:rsidRPr="00964202" w:rsidRDefault="00964202" w:rsidP="00964202">
            <w:pPr>
              <w:tabs>
                <w:tab w:val="left" w:pos="284"/>
              </w:tabs>
              <w:rPr>
                <w:rFonts w:ascii="Times New Roman" w:eastAsia="Calibri" w:hAnsi="Times New Roman" w:cs="Times New Roman"/>
                <w:sz w:val="12"/>
                <w:szCs w:val="12"/>
              </w:rPr>
            </w:pPr>
          </w:p>
        </w:tc>
        <w:tc>
          <w:tcPr>
            <w:tcW w:w="3118" w:type="dxa"/>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ИТОГО</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0,00000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100,00000</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0,00000</w:t>
            </w:r>
          </w:p>
        </w:tc>
      </w:tr>
      <w:tr w:rsidR="00964202" w:rsidRPr="00964202" w:rsidTr="00964202">
        <w:trPr>
          <w:trHeight w:val="20"/>
        </w:trPr>
        <w:tc>
          <w:tcPr>
            <w:tcW w:w="4111" w:type="dxa"/>
            <w:gridSpan w:val="2"/>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 xml:space="preserve">            ВСЕГО</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830,18553</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1049,07287</w:t>
            </w:r>
          </w:p>
        </w:tc>
        <w:tc>
          <w:tcPr>
            <w:tcW w:w="1134" w:type="dxa"/>
            <w:hideMark/>
          </w:tcPr>
          <w:p w:rsidR="00964202" w:rsidRPr="00964202" w:rsidRDefault="00964202" w:rsidP="00964202">
            <w:pPr>
              <w:tabs>
                <w:tab w:val="left" w:pos="284"/>
              </w:tabs>
              <w:rPr>
                <w:rFonts w:ascii="Times New Roman" w:eastAsia="Calibri" w:hAnsi="Times New Roman" w:cs="Times New Roman"/>
                <w:sz w:val="12"/>
                <w:szCs w:val="12"/>
              </w:rPr>
            </w:pPr>
            <w:r w:rsidRPr="00964202">
              <w:rPr>
                <w:rFonts w:ascii="Times New Roman" w:eastAsia="Calibri" w:hAnsi="Times New Roman" w:cs="Times New Roman"/>
                <w:sz w:val="12"/>
                <w:szCs w:val="12"/>
              </w:rPr>
              <w:t>1552,17219</w:t>
            </w:r>
          </w:p>
        </w:tc>
      </w:tr>
    </w:tbl>
    <w:p w:rsidR="00C54382" w:rsidRDefault="00C54382" w:rsidP="00964202">
      <w:pPr>
        <w:tabs>
          <w:tab w:val="left" w:pos="284"/>
        </w:tabs>
        <w:spacing w:after="0" w:line="240" w:lineRule="auto"/>
        <w:ind w:firstLine="284"/>
        <w:jc w:val="both"/>
        <w:rPr>
          <w:rFonts w:ascii="Times New Roman" w:eastAsia="Calibri" w:hAnsi="Times New Roman" w:cs="Times New Roman"/>
          <w:sz w:val="12"/>
          <w:szCs w:val="12"/>
        </w:rPr>
      </w:pP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2.Опубликовать настоящее Постановление в газете «Сергиевский вестник».</w:t>
      </w:r>
    </w:p>
    <w:p w:rsidR="00964202" w:rsidRPr="00964202" w:rsidRDefault="00964202" w:rsidP="00964202">
      <w:pPr>
        <w:tabs>
          <w:tab w:val="left" w:pos="284"/>
        </w:tabs>
        <w:spacing w:after="0" w:line="240" w:lineRule="auto"/>
        <w:ind w:firstLine="284"/>
        <w:jc w:val="both"/>
        <w:rPr>
          <w:rFonts w:ascii="Times New Roman" w:eastAsia="Calibri" w:hAnsi="Times New Roman" w:cs="Times New Roman"/>
          <w:sz w:val="12"/>
          <w:szCs w:val="12"/>
        </w:rPr>
      </w:pPr>
      <w:r w:rsidRPr="0096420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64202" w:rsidRPr="00964202" w:rsidRDefault="00964202" w:rsidP="00964202">
      <w:pPr>
        <w:tabs>
          <w:tab w:val="left" w:pos="284"/>
        </w:tabs>
        <w:spacing w:after="0" w:line="240" w:lineRule="auto"/>
        <w:jc w:val="right"/>
        <w:rPr>
          <w:rFonts w:ascii="Times New Roman" w:eastAsia="Calibri" w:hAnsi="Times New Roman" w:cs="Times New Roman"/>
          <w:bCs/>
          <w:sz w:val="12"/>
          <w:szCs w:val="12"/>
        </w:rPr>
      </w:pPr>
      <w:r w:rsidRPr="00964202">
        <w:rPr>
          <w:rFonts w:ascii="Times New Roman" w:eastAsia="Calibri" w:hAnsi="Times New Roman" w:cs="Times New Roman"/>
          <w:bCs/>
          <w:sz w:val="12"/>
          <w:szCs w:val="12"/>
        </w:rPr>
        <w:t>Глава сельского поселения Красносельское</w:t>
      </w:r>
    </w:p>
    <w:p w:rsidR="00964202" w:rsidRDefault="00964202" w:rsidP="00964202">
      <w:pPr>
        <w:tabs>
          <w:tab w:val="left" w:pos="284"/>
        </w:tabs>
        <w:spacing w:after="0" w:line="240" w:lineRule="auto"/>
        <w:jc w:val="right"/>
        <w:rPr>
          <w:rFonts w:ascii="Times New Roman" w:eastAsia="Calibri" w:hAnsi="Times New Roman" w:cs="Times New Roman"/>
          <w:bCs/>
          <w:sz w:val="12"/>
          <w:szCs w:val="12"/>
        </w:rPr>
      </w:pPr>
      <w:r w:rsidRPr="00964202">
        <w:rPr>
          <w:rFonts w:ascii="Times New Roman" w:eastAsia="Calibri" w:hAnsi="Times New Roman" w:cs="Times New Roman"/>
          <w:bCs/>
          <w:sz w:val="12"/>
          <w:szCs w:val="12"/>
        </w:rPr>
        <w:t>муниципального района Сергиевский</w:t>
      </w:r>
    </w:p>
    <w:p w:rsidR="00964202" w:rsidRPr="00964202" w:rsidRDefault="00964202" w:rsidP="00964202">
      <w:pPr>
        <w:tabs>
          <w:tab w:val="left" w:pos="284"/>
        </w:tabs>
        <w:spacing w:after="0" w:line="240" w:lineRule="auto"/>
        <w:jc w:val="right"/>
        <w:rPr>
          <w:rFonts w:ascii="Times New Roman" w:eastAsia="Calibri" w:hAnsi="Times New Roman" w:cs="Times New Roman"/>
          <w:sz w:val="12"/>
          <w:szCs w:val="12"/>
        </w:rPr>
      </w:pPr>
      <w:r w:rsidRPr="00964202">
        <w:rPr>
          <w:rFonts w:ascii="Times New Roman" w:eastAsia="Calibri" w:hAnsi="Times New Roman" w:cs="Times New Roman"/>
          <w:sz w:val="12"/>
          <w:szCs w:val="12"/>
        </w:rPr>
        <w:t>Облыгин В.Е.</w:t>
      </w:r>
    </w:p>
    <w:p w:rsidR="007D533A" w:rsidRDefault="007D533A" w:rsidP="00964202">
      <w:pPr>
        <w:tabs>
          <w:tab w:val="left" w:pos="284"/>
        </w:tabs>
        <w:spacing w:after="0" w:line="240" w:lineRule="auto"/>
        <w:jc w:val="right"/>
        <w:rPr>
          <w:rFonts w:ascii="Times New Roman" w:eastAsia="Calibri" w:hAnsi="Times New Roman" w:cs="Times New Roman"/>
          <w:sz w:val="12"/>
          <w:szCs w:val="12"/>
        </w:rPr>
      </w:pPr>
    </w:p>
    <w:p w:rsidR="007F5F07" w:rsidRPr="00116671" w:rsidRDefault="007F5F07" w:rsidP="007F5F0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F5F07" w:rsidRPr="00116671" w:rsidRDefault="007F5F07" w:rsidP="007F5F0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F5F07">
        <w:rPr>
          <w:rFonts w:ascii="Times New Roman" w:eastAsia="Calibri" w:hAnsi="Times New Roman" w:cs="Times New Roman"/>
          <w:b/>
          <w:sz w:val="12"/>
          <w:szCs w:val="12"/>
        </w:rPr>
        <w:t>КУТУЗОВСКИЙ</w:t>
      </w:r>
    </w:p>
    <w:p w:rsidR="007F5F07" w:rsidRPr="00116671" w:rsidRDefault="007F5F07" w:rsidP="007F5F0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F5F07" w:rsidRPr="00116671" w:rsidRDefault="007F5F07" w:rsidP="007F5F0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F5F07" w:rsidRPr="00116671" w:rsidRDefault="007F5F07" w:rsidP="007F5F07">
      <w:pPr>
        <w:tabs>
          <w:tab w:val="left" w:pos="284"/>
        </w:tabs>
        <w:spacing w:after="0" w:line="240" w:lineRule="auto"/>
        <w:jc w:val="center"/>
        <w:rPr>
          <w:rFonts w:ascii="Times New Roman" w:eastAsia="Calibri" w:hAnsi="Times New Roman" w:cs="Times New Roman"/>
          <w:sz w:val="12"/>
          <w:szCs w:val="12"/>
        </w:rPr>
      </w:pPr>
    </w:p>
    <w:p w:rsidR="007F5F07" w:rsidRPr="00116671" w:rsidRDefault="007F5F07" w:rsidP="007F5F0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F5F07" w:rsidRDefault="007F5F07" w:rsidP="007F5F0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7F5F07" w:rsidRDefault="007F5F07" w:rsidP="007F5F07">
      <w:pPr>
        <w:tabs>
          <w:tab w:val="left" w:pos="284"/>
        </w:tabs>
        <w:spacing w:after="0" w:line="240" w:lineRule="auto"/>
        <w:jc w:val="center"/>
        <w:rPr>
          <w:rFonts w:ascii="Times New Roman" w:eastAsia="Calibri" w:hAnsi="Times New Roman" w:cs="Times New Roman"/>
          <w:b/>
          <w:sz w:val="12"/>
          <w:szCs w:val="12"/>
        </w:rPr>
      </w:pPr>
      <w:r w:rsidRPr="007F5F0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Кутузовский </w:t>
      </w:r>
    </w:p>
    <w:p w:rsidR="007F5F07" w:rsidRDefault="007F5F07" w:rsidP="007F5F07">
      <w:pPr>
        <w:tabs>
          <w:tab w:val="left" w:pos="284"/>
        </w:tabs>
        <w:spacing w:after="0" w:line="240" w:lineRule="auto"/>
        <w:jc w:val="center"/>
        <w:rPr>
          <w:rFonts w:ascii="Times New Roman" w:eastAsia="Calibri" w:hAnsi="Times New Roman" w:cs="Times New Roman"/>
          <w:b/>
          <w:sz w:val="12"/>
          <w:szCs w:val="12"/>
        </w:rPr>
      </w:pPr>
      <w:r w:rsidRPr="007F5F07">
        <w:rPr>
          <w:rFonts w:ascii="Times New Roman" w:eastAsia="Calibri" w:hAnsi="Times New Roman" w:cs="Times New Roman"/>
          <w:b/>
          <w:sz w:val="12"/>
          <w:szCs w:val="12"/>
        </w:rPr>
        <w:t xml:space="preserve">муниципального района Сергиевский № 44 от 31.12.2015г. «Об утверждении муниципальной программы </w:t>
      </w:r>
    </w:p>
    <w:p w:rsidR="007D533A" w:rsidRDefault="007F5F07" w:rsidP="007F5F07">
      <w:pPr>
        <w:tabs>
          <w:tab w:val="left" w:pos="284"/>
        </w:tabs>
        <w:spacing w:after="0" w:line="240" w:lineRule="auto"/>
        <w:jc w:val="center"/>
        <w:rPr>
          <w:rFonts w:ascii="Times New Roman" w:eastAsia="Calibri" w:hAnsi="Times New Roman" w:cs="Times New Roman"/>
          <w:sz w:val="12"/>
          <w:szCs w:val="12"/>
        </w:rPr>
      </w:pPr>
      <w:r w:rsidRPr="007F5F07">
        <w:rPr>
          <w:rFonts w:ascii="Times New Roman" w:eastAsia="Calibri" w:hAnsi="Times New Roman" w:cs="Times New Roman"/>
          <w:b/>
          <w:sz w:val="12"/>
          <w:szCs w:val="12"/>
        </w:rPr>
        <w:t>«Благоустройство территории сельского поселения Кутузовский муниципального района Сергиевский» на 2016-2018гг.»</w:t>
      </w:r>
    </w:p>
    <w:p w:rsidR="007D533A" w:rsidRDefault="007D533A" w:rsidP="006D4521">
      <w:pPr>
        <w:tabs>
          <w:tab w:val="left" w:pos="284"/>
        </w:tabs>
        <w:spacing w:after="0" w:line="240" w:lineRule="auto"/>
        <w:jc w:val="both"/>
        <w:rPr>
          <w:rFonts w:ascii="Times New Roman" w:eastAsia="Calibri" w:hAnsi="Times New Roman" w:cs="Times New Roman"/>
          <w:sz w:val="12"/>
          <w:szCs w:val="12"/>
        </w:rPr>
      </w:pP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b/>
          <w:sz w:val="12"/>
          <w:szCs w:val="12"/>
        </w:rPr>
      </w:pPr>
      <w:r w:rsidRPr="007F5F07">
        <w:rPr>
          <w:rFonts w:ascii="Times New Roman" w:eastAsia="Calibri" w:hAnsi="Times New Roman" w:cs="Times New Roman"/>
          <w:b/>
          <w:sz w:val="12"/>
          <w:szCs w:val="12"/>
        </w:rPr>
        <w:t>ПОСТАНОВЛЯЕТ:</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44 от 31.12.2015г. «Об утверждении муниципальной программы «Благоустройство территории сельского поселения Кутузовский муниципального района Сергиевский» на 2016-2018гг.» (далее - Программа) следующего содержания:</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 xml:space="preserve">Планируемый общий объем финансирования Программы составит:  </w:t>
      </w:r>
      <w:r w:rsidRPr="007F5F07">
        <w:rPr>
          <w:rFonts w:ascii="Times New Roman" w:eastAsia="Calibri" w:hAnsi="Times New Roman" w:cs="Times New Roman"/>
          <w:b/>
          <w:sz w:val="12"/>
          <w:szCs w:val="12"/>
        </w:rPr>
        <w:t>4765,43779</w:t>
      </w:r>
      <w:r w:rsidRPr="007F5F07">
        <w:rPr>
          <w:rFonts w:ascii="Times New Roman" w:eastAsia="Calibri" w:hAnsi="Times New Roman" w:cs="Times New Roman"/>
          <w:sz w:val="12"/>
          <w:szCs w:val="12"/>
        </w:rPr>
        <w:t xml:space="preserve"> тыс. рублей (прогноз), в том числе:</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 xml:space="preserve">-средств местного бюджета – </w:t>
      </w:r>
      <w:r w:rsidRPr="007F5F07">
        <w:rPr>
          <w:rFonts w:ascii="Times New Roman" w:eastAsia="Calibri" w:hAnsi="Times New Roman" w:cs="Times New Roman"/>
          <w:b/>
          <w:sz w:val="12"/>
          <w:szCs w:val="12"/>
        </w:rPr>
        <w:t xml:space="preserve">2888,11785 </w:t>
      </w:r>
      <w:r w:rsidRPr="007F5F07">
        <w:rPr>
          <w:rFonts w:ascii="Times New Roman" w:eastAsia="Calibri" w:hAnsi="Times New Roman" w:cs="Times New Roman"/>
          <w:sz w:val="12"/>
          <w:szCs w:val="12"/>
        </w:rPr>
        <w:t>тыс.</w:t>
      </w:r>
      <w:r>
        <w:rPr>
          <w:rFonts w:ascii="Times New Roman" w:eastAsia="Calibri" w:hAnsi="Times New Roman" w:cs="Times New Roman"/>
          <w:sz w:val="12"/>
          <w:szCs w:val="12"/>
        </w:rPr>
        <w:t xml:space="preserve"> </w:t>
      </w:r>
      <w:r w:rsidRPr="007F5F07">
        <w:rPr>
          <w:rFonts w:ascii="Times New Roman" w:eastAsia="Calibri" w:hAnsi="Times New Roman" w:cs="Times New Roman"/>
          <w:sz w:val="12"/>
          <w:szCs w:val="12"/>
        </w:rPr>
        <w:t>рублей (прогноз):</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2016 год 678,80578 тыс. рублей;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2017 год 1191,71170 тыс. рублей;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2018 год 1017,60037 тыс. рублей.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 xml:space="preserve">- средств областного бюджета – </w:t>
      </w:r>
      <w:r w:rsidRPr="007F5F07">
        <w:rPr>
          <w:rFonts w:ascii="Times New Roman" w:eastAsia="Calibri" w:hAnsi="Times New Roman" w:cs="Times New Roman"/>
          <w:b/>
          <w:sz w:val="12"/>
          <w:szCs w:val="12"/>
        </w:rPr>
        <w:t>1877,31994</w:t>
      </w:r>
      <w:r w:rsidRPr="007F5F07">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7F5F07">
        <w:rPr>
          <w:rFonts w:ascii="Times New Roman" w:eastAsia="Calibri" w:hAnsi="Times New Roman" w:cs="Times New Roman"/>
          <w:sz w:val="12"/>
          <w:szCs w:val="12"/>
        </w:rPr>
        <w:t>рублей (прогноз):</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2016 год 375,39081 тыс.</w:t>
      </w:r>
      <w:r>
        <w:rPr>
          <w:rFonts w:ascii="Times New Roman" w:eastAsia="Calibri" w:hAnsi="Times New Roman" w:cs="Times New Roman"/>
          <w:sz w:val="12"/>
          <w:szCs w:val="12"/>
        </w:rPr>
        <w:t xml:space="preserve"> </w:t>
      </w:r>
      <w:r w:rsidRPr="007F5F07">
        <w:rPr>
          <w:rFonts w:ascii="Times New Roman" w:eastAsia="Calibri" w:hAnsi="Times New Roman" w:cs="Times New Roman"/>
          <w:sz w:val="12"/>
          <w:szCs w:val="12"/>
        </w:rPr>
        <w:t>рублей;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2017 год 667,92913 тыс.</w:t>
      </w:r>
      <w:r>
        <w:rPr>
          <w:rFonts w:ascii="Times New Roman" w:eastAsia="Calibri" w:hAnsi="Times New Roman" w:cs="Times New Roman"/>
          <w:sz w:val="12"/>
          <w:szCs w:val="12"/>
        </w:rPr>
        <w:t xml:space="preserve"> </w:t>
      </w:r>
      <w:r w:rsidRPr="007F5F07">
        <w:rPr>
          <w:rFonts w:ascii="Times New Roman" w:eastAsia="Calibri" w:hAnsi="Times New Roman" w:cs="Times New Roman"/>
          <w:sz w:val="12"/>
          <w:szCs w:val="12"/>
        </w:rPr>
        <w:t>рублей;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2018 год 834,00000 тыс.</w:t>
      </w:r>
      <w:r>
        <w:rPr>
          <w:rFonts w:ascii="Times New Roman" w:eastAsia="Calibri" w:hAnsi="Times New Roman" w:cs="Times New Roman"/>
          <w:sz w:val="12"/>
          <w:szCs w:val="12"/>
        </w:rPr>
        <w:t xml:space="preserve"> </w:t>
      </w:r>
      <w:r w:rsidRPr="007F5F07">
        <w:rPr>
          <w:rFonts w:ascii="Times New Roman" w:eastAsia="Calibri" w:hAnsi="Times New Roman" w:cs="Times New Roman"/>
          <w:sz w:val="12"/>
          <w:szCs w:val="12"/>
        </w:rPr>
        <w:t>рублей.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Общий объем финансирования на реализацию Программы составляет 4765,43779 тыс. рублей, в том числе по годам:</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2016 год – 1054,19659 тыс. рублей;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2017 год – 1859,64083 тыс. рублей;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2018 год – 1851,60037 тыс. рублей.</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p w:rsidR="007F5F07" w:rsidRPr="007F5F07" w:rsidRDefault="007F5F07" w:rsidP="007F5F07">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851"/>
        <w:gridCol w:w="3260"/>
        <w:gridCol w:w="1134"/>
        <w:gridCol w:w="1134"/>
        <w:gridCol w:w="1134"/>
      </w:tblGrid>
      <w:tr w:rsidR="007F5F07" w:rsidRPr="007F5F07" w:rsidTr="00E85E51">
        <w:trPr>
          <w:trHeight w:val="20"/>
        </w:trPr>
        <w:tc>
          <w:tcPr>
            <w:tcW w:w="851" w:type="dxa"/>
            <w:vMerge w:val="restart"/>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Наименование бюджета</w:t>
            </w:r>
          </w:p>
        </w:tc>
        <w:tc>
          <w:tcPr>
            <w:tcW w:w="3260" w:type="dxa"/>
            <w:vMerge w:val="restart"/>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Наименование мероприятий</w:t>
            </w:r>
          </w:p>
        </w:tc>
        <w:tc>
          <w:tcPr>
            <w:tcW w:w="3402" w:type="dxa"/>
            <w:gridSpan w:val="3"/>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Сельское поселение Кутузовский</w:t>
            </w:r>
          </w:p>
        </w:tc>
      </w:tr>
      <w:tr w:rsidR="007F5F07" w:rsidRPr="007F5F07" w:rsidTr="00E85E51">
        <w:trPr>
          <w:trHeight w:val="20"/>
        </w:trPr>
        <w:tc>
          <w:tcPr>
            <w:tcW w:w="851" w:type="dxa"/>
            <w:vMerge/>
            <w:hideMark/>
          </w:tcPr>
          <w:p w:rsidR="007F5F07" w:rsidRPr="007F5F07" w:rsidRDefault="007F5F07" w:rsidP="007F5F07">
            <w:pPr>
              <w:tabs>
                <w:tab w:val="left" w:pos="284"/>
              </w:tabs>
              <w:rPr>
                <w:rFonts w:ascii="Times New Roman" w:eastAsia="Calibri" w:hAnsi="Times New Roman" w:cs="Times New Roman"/>
                <w:sz w:val="12"/>
                <w:szCs w:val="12"/>
              </w:rPr>
            </w:pPr>
          </w:p>
        </w:tc>
        <w:tc>
          <w:tcPr>
            <w:tcW w:w="3260" w:type="dxa"/>
            <w:vMerge/>
            <w:hideMark/>
          </w:tcPr>
          <w:p w:rsidR="007F5F07" w:rsidRPr="007F5F07" w:rsidRDefault="007F5F07" w:rsidP="007F5F07">
            <w:pPr>
              <w:tabs>
                <w:tab w:val="left" w:pos="284"/>
              </w:tabs>
              <w:rPr>
                <w:rFonts w:ascii="Times New Roman" w:eastAsia="Calibri" w:hAnsi="Times New Roman" w:cs="Times New Roman"/>
                <w:sz w:val="12"/>
                <w:szCs w:val="12"/>
              </w:rPr>
            </w:pP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7F5F07">
              <w:rPr>
                <w:rFonts w:ascii="Times New Roman" w:eastAsia="Calibri" w:hAnsi="Times New Roman" w:cs="Times New Roman"/>
                <w:sz w:val="12"/>
                <w:szCs w:val="12"/>
              </w:rPr>
              <w:t>рублей</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7F5F07">
              <w:rPr>
                <w:rFonts w:ascii="Times New Roman" w:eastAsia="Calibri" w:hAnsi="Times New Roman" w:cs="Times New Roman"/>
                <w:sz w:val="12"/>
                <w:szCs w:val="12"/>
              </w:rPr>
              <w:t>рублей</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7F5F07">
              <w:rPr>
                <w:rFonts w:ascii="Times New Roman" w:eastAsia="Calibri" w:hAnsi="Times New Roman" w:cs="Times New Roman"/>
                <w:sz w:val="12"/>
                <w:szCs w:val="12"/>
              </w:rPr>
              <w:t>рублей</w:t>
            </w:r>
          </w:p>
        </w:tc>
      </w:tr>
      <w:tr w:rsidR="007F5F07" w:rsidRPr="007F5F07" w:rsidTr="00E85E51">
        <w:trPr>
          <w:trHeight w:val="20"/>
        </w:trPr>
        <w:tc>
          <w:tcPr>
            <w:tcW w:w="851" w:type="dxa"/>
            <w:vMerge w:val="restart"/>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Местный бюджет</w:t>
            </w:r>
          </w:p>
        </w:tc>
        <w:tc>
          <w:tcPr>
            <w:tcW w:w="3260"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Уличное освещение</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238,26034</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433,23040</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666,77540</w:t>
            </w:r>
          </w:p>
        </w:tc>
      </w:tr>
      <w:tr w:rsidR="007F5F07" w:rsidRPr="007F5F07" w:rsidTr="00E85E51">
        <w:trPr>
          <w:trHeight w:val="20"/>
        </w:trPr>
        <w:tc>
          <w:tcPr>
            <w:tcW w:w="851" w:type="dxa"/>
            <w:vMerge/>
            <w:hideMark/>
          </w:tcPr>
          <w:p w:rsidR="007F5F07" w:rsidRPr="007F5F07" w:rsidRDefault="007F5F07" w:rsidP="007F5F07">
            <w:pPr>
              <w:tabs>
                <w:tab w:val="left" w:pos="284"/>
              </w:tabs>
              <w:rPr>
                <w:rFonts w:ascii="Times New Roman" w:eastAsia="Calibri" w:hAnsi="Times New Roman" w:cs="Times New Roman"/>
                <w:sz w:val="12"/>
                <w:szCs w:val="12"/>
              </w:rPr>
            </w:pPr>
          </w:p>
        </w:tc>
        <w:tc>
          <w:tcPr>
            <w:tcW w:w="3260"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200,58040</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211,77705</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177,78021</w:t>
            </w:r>
          </w:p>
        </w:tc>
      </w:tr>
      <w:tr w:rsidR="007F5F07" w:rsidRPr="007F5F07" w:rsidTr="00E85E51">
        <w:trPr>
          <w:trHeight w:val="20"/>
        </w:trPr>
        <w:tc>
          <w:tcPr>
            <w:tcW w:w="851" w:type="dxa"/>
            <w:vMerge/>
            <w:hideMark/>
          </w:tcPr>
          <w:p w:rsidR="007F5F07" w:rsidRPr="007F5F07" w:rsidRDefault="007F5F07" w:rsidP="007F5F07">
            <w:pPr>
              <w:tabs>
                <w:tab w:val="left" w:pos="284"/>
              </w:tabs>
              <w:rPr>
                <w:rFonts w:ascii="Times New Roman" w:eastAsia="Calibri" w:hAnsi="Times New Roman" w:cs="Times New Roman"/>
                <w:sz w:val="12"/>
                <w:szCs w:val="12"/>
              </w:rPr>
            </w:pPr>
          </w:p>
        </w:tc>
        <w:tc>
          <w:tcPr>
            <w:tcW w:w="3260"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9,59900</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13,93700</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16,99976</w:t>
            </w:r>
          </w:p>
        </w:tc>
      </w:tr>
      <w:tr w:rsidR="007F5F07" w:rsidRPr="007F5F07" w:rsidTr="00E85E51">
        <w:trPr>
          <w:trHeight w:val="20"/>
        </w:trPr>
        <w:tc>
          <w:tcPr>
            <w:tcW w:w="851" w:type="dxa"/>
            <w:vMerge/>
            <w:hideMark/>
          </w:tcPr>
          <w:p w:rsidR="007F5F07" w:rsidRPr="007F5F07" w:rsidRDefault="007F5F07" w:rsidP="007F5F07">
            <w:pPr>
              <w:tabs>
                <w:tab w:val="left" w:pos="284"/>
              </w:tabs>
              <w:rPr>
                <w:rFonts w:ascii="Times New Roman" w:eastAsia="Calibri" w:hAnsi="Times New Roman" w:cs="Times New Roman"/>
                <w:sz w:val="12"/>
                <w:szCs w:val="12"/>
              </w:rPr>
            </w:pPr>
          </w:p>
        </w:tc>
        <w:tc>
          <w:tcPr>
            <w:tcW w:w="3260"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Бак</w:t>
            </w:r>
            <w:proofErr w:type="gramStart"/>
            <w:r w:rsidRPr="007F5F07">
              <w:rPr>
                <w:rFonts w:ascii="Times New Roman" w:eastAsia="Calibri" w:hAnsi="Times New Roman" w:cs="Times New Roman"/>
                <w:sz w:val="12"/>
                <w:szCs w:val="12"/>
              </w:rPr>
              <w:t>.</w:t>
            </w:r>
            <w:proofErr w:type="gramEnd"/>
            <w:r w:rsidRPr="007F5F07">
              <w:rPr>
                <w:rFonts w:ascii="Times New Roman" w:eastAsia="Calibri" w:hAnsi="Times New Roman" w:cs="Times New Roman"/>
                <w:sz w:val="12"/>
                <w:szCs w:val="12"/>
              </w:rPr>
              <w:t xml:space="preserve"> </w:t>
            </w:r>
            <w:proofErr w:type="gramStart"/>
            <w:r w:rsidRPr="007F5F07">
              <w:rPr>
                <w:rFonts w:ascii="Times New Roman" w:eastAsia="Calibri" w:hAnsi="Times New Roman" w:cs="Times New Roman"/>
                <w:sz w:val="12"/>
                <w:szCs w:val="12"/>
              </w:rPr>
              <w:t>а</w:t>
            </w:r>
            <w:proofErr w:type="gramEnd"/>
            <w:r w:rsidRPr="007F5F07">
              <w:rPr>
                <w:rFonts w:ascii="Times New Roman" w:eastAsia="Calibri" w:hAnsi="Times New Roman" w:cs="Times New Roman"/>
                <w:sz w:val="12"/>
                <w:szCs w:val="12"/>
              </w:rPr>
              <w:t>нализ воды</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25,00000</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27,06623</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10,00000</w:t>
            </w:r>
          </w:p>
        </w:tc>
      </w:tr>
      <w:tr w:rsidR="007F5F07" w:rsidRPr="007F5F07" w:rsidTr="00E85E51">
        <w:trPr>
          <w:trHeight w:val="20"/>
        </w:trPr>
        <w:tc>
          <w:tcPr>
            <w:tcW w:w="851" w:type="dxa"/>
            <w:vMerge/>
            <w:hideMark/>
          </w:tcPr>
          <w:p w:rsidR="007F5F07" w:rsidRPr="007F5F07" w:rsidRDefault="007F5F07" w:rsidP="007F5F07">
            <w:pPr>
              <w:tabs>
                <w:tab w:val="left" w:pos="284"/>
              </w:tabs>
              <w:rPr>
                <w:rFonts w:ascii="Times New Roman" w:eastAsia="Calibri" w:hAnsi="Times New Roman" w:cs="Times New Roman"/>
                <w:sz w:val="12"/>
                <w:szCs w:val="12"/>
              </w:rPr>
            </w:pPr>
          </w:p>
        </w:tc>
        <w:tc>
          <w:tcPr>
            <w:tcW w:w="3260"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Прочие мероприятия</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205,36604</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505,70102</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146,04500</w:t>
            </w:r>
          </w:p>
        </w:tc>
      </w:tr>
      <w:tr w:rsidR="007F5F07" w:rsidRPr="007F5F07" w:rsidTr="00E85E51">
        <w:trPr>
          <w:trHeight w:val="20"/>
        </w:trPr>
        <w:tc>
          <w:tcPr>
            <w:tcW w:w="851" w:type="dxa"/>
            <w:vMerge/>
            <w:hideMark/>
          </w:tcPr>
          <w:p w:rsidR="007F5F07" w:rsidRPr="007F5F07" w:rsidRDefault="007F5F07" w:rsidP="007F5F07">
            <w:pPr>
              <w:tabs>
                <w:tab w:val="left" w:pos="284"/>
              </w:tabs>
              <w:rPr>
                <w:rFonts w:ascii="Times New Roman" w:eastAsia="Calibri" w:hAnsi="Times New Roman" w:cs="Times New Roman"/>
                <w:sz w:val="12"/>
                <w:szCs w:val="12"/>
              </w:rPr>
            </w:pPr>
          </w:p>
        </w:tc>
        <w:tc>
          <w:tcPr>
            <w:tcW w:w="3260"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ИТОГО</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678,80578</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1191,71170</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1017,60037</w:t>
            </w:r>
          </w:p>
        </w:tc>
      </w:tr>
      <w:tr w:rsidR="007F5F07" w:rsidRPr="007F5F07" w:rsidTr="00E85E51">
        <w:trPr>
          <w:trHeight w:val="20"/>
        </w:trPr>
        <w:tc>
          <w:tcPr>
            <w:tcW w:w="851" w:type="dxa"/>
            <w:vMerge w:val="restart"/>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Областной бюджет</w:t>
            </w:r>
          </w:p>
        </w:tc>
        <w:tc>
          <w:tcPr>
            <w:tcW w:w="3260"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375,39081</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667,92913</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834,00000</w:t>
            </w:r>
          </w:p>
        </w:tc>
      </w:tr>
      <w:tr w:rsidR="007F5F07" w:rsidRPr="007F5F07" w:rsidTr="00E85E51">
        <w:trPr>
          <w:trHeight w:val="20"/>
        </w:trPr>
        <w:tc>
          <w:tcPr>
            <w:tcW w:w="851" w:type="dxa"/>
            <w:vMerge/>
            <w:hideMark/>
          </w:tcPr>
          <w:p w:rsidR="007F5F07" w:rsidRPr="007F5F07" w:rsidRDefault="007F5F07" w:rsidP="007F5F07">
            <w:pPr>
              <w:tabs>
                <w:tab w:val="left" w:pos="284"/>
              </w:tabs>
              <w:rPr>
                <w:rFonts w:ascii="Times New Roman" w:eastAsia="Calibri" w:hAnsi="Times New Roman" w:cs="Times New Roman"/>
                <w:sz w:val="12"/>
                <w:szCs w:val="12"/>
              </w:rPr>
            </w:pPr>
          </w:p>
        </w:tc>
        <w:tc>
          <w:tcPr>
            <w:tcW w:w="3260"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ИТОГО</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375,39081</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667,92913</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834,00000</w:t>
            </w:r>
          </w:p>
        </w:tc>
      </w:tr>
      <w:tr w:rsidR="007F5F07" w:rsidRPr="007F5F07" w:rsidTr="00E85E51">
        <w:trPr>
          <w:trHeight w:val="20"/>
        </w:trPr>
        <w:tc>
          <w:tcPr>
            <w:tcW w:w="4111" w:type="dxa"/>
            <w:gridSpan w:val="2"/>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 xml:space="preserve">            ВСЕГО</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1054,19659</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1859,64083</w:t>
            </w:r>
          </w:p>
        </w:tc>
        <w:tc>
          <w:tcPr>
            <w:tcW w:w="1134" w:type="dxa"/>
            <w:hideMark/>
          </w:tcPr>
          <w:p w:rsidR="007F5F07" w:rsidRPr="007F5F07" w:rsidRDefault="007F5F07" w:rsidP="007F5F07">
            <w:pPr>
              <w:tabs>
                <w:tab w:val="left" w:pos="284"/>
              </w:tabs>
              <w:rPr>
                <w:rFonts w:ascii="Times New Roman" w:eastAsia="Calibri" w:hAnsi="Times New Roman" w:cs="Times New Roman"/>
                <w:sz w:val="12"/>
                <w:szCs w:val="12"/>
              </w:rPr>
            </w:pPr>
            <w:r w:rsidRPr="007F5F07">
              <w:rPr>
                <w:rFonts w:ascii="Times New Roman" w:eastAsia="Calibri" w:hAnsi="Times New Roman" w:cs="Times New Roman"/>
                <w:sz w:val="12"/>
                <w:szCs w:val="12"/>
              </w:rPr>
              <w:t>1851,60037</w:t>
            </w:r>
          </w:p>
        </w:tc>
      </w:tr>
    </w:tbl>
    <w:p w:rsidR="00C54382" w:rsidRDefault="00C54382" w:rsidP="00E85E51">
      <w:pPr>
        <w:tabs>
          <w:tab w:val="left" w:pos="284"/>
        </w:tabs>
        <w:spacing w:after="0" w:line="240" w:lineRule="auto"/>
        <w:ind w:firstLine="284"/>
        <w:jc w:val="both"/>
        <w:rPr>
          <w:rFonts w:ascii="Times New Roman" w:eastAsia="Calibri" w:hAnsi="Times New Roman" w:cs="Times New Roman"/>
          <w:sz w:val="12"/>
          <w:szCs w:val="12"/>
        </w:rPr>
      </w:pPr>
    </w:p>
    <w:p w:rsidR="007F5F07" w:rsidRPr="007F5F07" w:rsidRDefault="007F5F07" w:rsidP="00E85E51">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2.Опубликовать настоящее Постановление в газете «Сергиевский вестник».</w:t>
      </w:r>
    </w:p>
    <w:p w:rsidR="007F5F07" w:rsidRDefault="007F5F07" w:rsidP="00E85E51">
      <w:pPr>
        <w:tabs>
          <w:tab w:val="left" w:pos="284"/>
        </w:tabs>
        <w:spacing w:after="0" w:line="240" w:lineRule="auto"/>
        <w:ind w:firstLine="284"/>
        <w:jc w:val="both"/>
        <w:rPr>
          <w:rFonts w:ascii="Times New Roman" w:eastAsia="Calibri" w:hAnsi="Times New Roman" w:cs="Times New Roman"/>
          <w:sz w:val="12"/>
          <w:szCs w:val="12"/>
        </w:rPr>
      </w:pPr>
      <w:r w:rsidRPr="007F5F0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54382" w:rsidRPr="007F5F07" w:rsidRDefault="00C54382" w:rsidP="00E85E51">
      <w:pPr>
        <w:tabs>
          <w:tab w:val="left" w:pos="284"/>
        </w:tabs>
        <w:spacing w:after="0" w:line="240" w:lineRule="auto"/>
        <w:ind w:firstLine="284"/>
        <w:jc w:val="both"/>
        <w:rPr>
          <w:rFonts w:ascii="Times New Roman" w:eastAsia="Calibri" w:hAnsi="Times New Roman" w:cs="Times New Roman"/>
          <w:sz w:val="12"/>
          <w:szCs w:val="12"/>
        </w:rPr>
      </w:pPr>
    </w:p>
    <w:p w:rsidR="007F5F07" w:rsidRPr="007F5F07" w:rsidRDefault="007F5F07" w:rsidP="00E85E51">
      <w:pPr>
        <w:tabs>
          <w:tab w:val="left" w:pos="284"/>
        </w:tabs>
        <w:spacing w:after="0" w:line="240" w:lineRule="auto"/>
        <w:jc w:val="right"/>
        <w:rPr>
          <w:rFonts w:ascii="Times New Roman" w:eastAsia="Calibri" w:hAnsi="Times New Roman" w:cs="Times New Roman"/>
          <w:bCs/>
          <w:sz w:val="12"/>
          <w:szCs w:val="12"/>
        </w:rPr>
      </w:pPr>
      <w:r w:rsidRPr="007F5F07">
        <w:rPr>
          <w:rFonts w:ascii="Times New Roman" w:eastAsia="Calibri" w:hAnsi="Times New Roman" w:cs="Times New Roman"/>
          <w:bCs/>
          <w:sz w:val="12"/>
          <w:szCs w:val="12"/>
        </w:rPr>
        <w:t>Глава сельского поселения Кутузовский</w:t>
      </w:r>
    </w:p>
    <w:p w:rsidR="00E85E51" w:rsidRDefault="007F5F07" w:rsidP="00E85E51">
      <w:pPr>
        <w:tabs>
          <w:tab w:val="left" w:pos="284"/>
        </w:tabs>
        <w:spacing w:after="0" w:line="240" w:lineRule="auto"/>
        <w:jc w:val="right"/>
        <w:rPr>
          <w:rFonts w:ascii="Times New Roman" w:eastAsia="Calibri" w:hAnsi="Times New Roman" w:cs="Times New Roman"/>
          <w:bCs/>
          <w:sz w:val="12"/>
          <w:szCs w:val="12"/>
        </w:rPr>
      </w:pPr>
      <w:r w:rsidRPr="007F5F07">
        <w:rPr>
          <w:rFonts w:ascii="Times New Roman" w:eastAsia="Calibri" w:hAnsi="Times New Roman" w:cs="Times New Roman"/>
          <w:bCs/>
          <w:sz w:val="12"/>
          <w:szCs w:val="12"/>
        </w:rPr>
        <w:t>муниципального района Сергиевский</w:t>
      </w:r>
    </w:p>
    <w:p w:rsidR="008A0E56" w:rsidRDefault="007F5F07" w:rsidP="00C54382">
      <w:pPr>
        <w:tabs>
          <w:tab w:val="left" w:pos="284"/>
        </w:tabs>
        <w:spacing w:after="0" w:line="240" w:lineRule="auto"/>
        <w:jc w:val="right"/>
        <w:rPr>
          <w:rFonts w:ascii="Times New Roman" w:eastAsia="Calibri" w:hAnsi="Times New Roman" w:cs="Times New Roman"/>
          <w:sz w:val="12"/>
          <w:szCs w:val="12"/>
        </w:rPr>
      </w:pPr>
      <w:r w:rsidRPr="007F5F07">
        <w:rPr>
          <w:rFonts w:ascii="Times New Roman" w:eastAsia="Calibri" w:hAnsi="Times New Roman" w:cs="Times New Roman"/>
          <w:sz w:val="12"/>
          <w:szCs w:val="12"/>
        </w:rPr>
        <w:t>Сабельникова А.В.</w:t>
      </w:r>
    </w:p>
    <w:p w:rsidR="008A0E56" w:rsidRPr="00116671" w:rsidRDefault="008A0E56" w:rsidP="008A0E5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8A0E56" w:rsidRPr="00116671" w:rsidRDefault="008A0E56" w:rsidP="008A0E5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F5F07">
        <w:rPr>
          <w:rFonts w:ascii="Times New Roman" w:eastAsia="Calibri" w:hAnsi="Times New Roman" w:cs="Times New Roman"/>
          <w:b/>
          <w:sz w:val="12"/>
          <w:szCs w:val="12"/>
        </w:rPr>
        <w:t>КУТУЗОВСКИЙ</w:t>
      </w:r>
    </w:p>
    <w:p w:rsidR="008A0E56" w:rsidRPr="00116671" w:rsidRDefault="008A0E56" w:rsidP="008A0E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A0E56" w:rsidRPr="00116671" w:rsidRDefault="008A0E56" w:rsidP="008A0E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A0E56" w:rsidRPr="00116671" w:rsidRDefault="008A0E56" w:rsidP="008A0E56">
      <w:pPr>
        <w:tabs>
          <w:tab w:val="left" w:pos="284"/>
        </w:tabs>
        <w:spacing w:after="0" w:line="240" w:lineRule="auto"/>
        <w:jc w:val="center"/>
        <w:rPr>
          <w:rFonts w:ascii="Times New Roman" w:eastAsia="Calibri" w:hAnsi="Times New Roman" w:cs="Times New Roman"/>
          <w:sz w:val="12"/>
          <w:szCs w:val="12"/>
        </w:rPr>
      </w:pPr>
    </w:p>
    <w:p w:rsidR="008A0E56" w:rsidRPr="00116671" w:rsidRDefault="008A0E56" w:rsidP="008A0E5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A0E56" w:rsidRDefault="008A0E56" w:rsidP="008A0E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8A0E56" w:rsidRDefault="008A0E56" w:rsidP="008A0E56">
      <w:pPr>
        <w:tabs>
          <w:tab w:val="left" w:pos="284"/>
        </w:tabs>
        <w:spacing w:after="0" w:line="240" w:lineRule="auto"/>
        <w:jc w:val="center"/>
        <w:rPr>
          <w:rFonts w:ascii="Times New Roman" w:eastAsia="Calibri" w:hAnsi="Times New Roman" w:cs="Times New Roman"/>
          <w:b/>
          <w:sz w:val="12"/>
          <w:szCs w:val="12"/>
        </w:rPr>
      </w:pPr>
      <w:r w:rsidRPr="008A0E5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Кутузовский </w:t>
      </w:r>
    </w:p>
    <w:p w:rsidR="007D533A" w:rsidRDefault="008A0E56" w:rsidP="008A0E56">
      <w:pPr>
        <w:tabs>
          <w:tab w:val="left" w:pos="284"/>
        </w:tabs>
        <w:spacing w:after="0" w:line="240" w:lineRule="auto"/>
        <w:jc w:val="center"/>
        <w:rPr>
          <w:rFonts w:ascii="Times New Roman" w:eastAsia="Calibri" w:hAnsi="Times New Roman" w:cs="Times New Roman"/>
          <w:sz w:val="12"/>
          <w:szCs w:val="12"/>
        </w:rPr>
      </w:pPr>
      <w:r w:rsidRPr="008A0E56">
        <w:rPr>
          <w:rFonts w:ascii="Times New Roman" w:eastAsia="Calibri" w:hAnsi="Times New Roman" w:cs="Times New Roman"/>
          <w:b/>
          <w:sz w:val="12"/>
          <w:szCs w:val="12"/>
        </w:rPr>
        <w:t>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w:t>
      </w:r>
    </w:p>
    <w:p w:rsidR="007D533A" w:rsidRDefault="007D533A" w:rsidP="006D4521">
      <w:pPr>
        <w:tabs>
          <w:tab w:val="left" w:pos="284"/>
        </w:tabs>
        <w:spacing w:after="0" w:line="240" w:lineRule="auto"/>
        <w:jc w:val="both"/>
        <w:rPr>
          <w:rFonts w:ascii="Times New Roman" w:eastAsia="Calibri" w:hAnsi="Times New Roman" w:cs="Times New Roman"/>
          <w:sz w:val="12"/>
          <w:szCs w:val="12"/>
        </w:rPr>
      </w:pP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b/>
          <w:sz w:val="12"/>
          <w:szCs w:val="12"/>
        </w:rPr>
      </w:pPr>
      <w:r w:rsidRPr="008A0E56">
        <w:rPr>
          <w:rFonts w:ascii="Times New Roman" w:eastAsia="Calibri" w:hAnsi="Times New Roman" w:cs="Times New Roman"/>
          <w:b/>
          <w:sz w:val="12"/>
          <w:szCs w:val="12"/>
        </w:rPr>
        <w:t>ПОСТАНОВЛЯЕТ:</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 (далее - Программа) следующего содержания:</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 xml:space="preserve">Общий объем финансирования Программы составляет </w:t>
      </w:r>
      <w:r w:rsidRPr="008A0E56">
        <w:rPr>
          <w:rFonts w:ascii="Times New Roman" w:eastAsia="Calibri" w:hAnsi="Times New Roman" w:cs="Times New Roman"/>
          <w:b/>
          <w:sz w:val="12"/>
          <w:szCs w:val="12"/>
        </w:rPr>
        <w:t>7479,40029</w:t>
      </w:r>
      <w:r w:rsidRPr="008A0E56">
        <w:rPr>
          <w:rFonts w:ascii="Times New Roman" w:eastAsia="Calibri" w:hAnsi="Times New Roman" w:cs="Times New Roman"/>
          <w:sz w:val="12"/>
          <w:szCs w:val="12"/>
        </w:rPr>
        <w:t xml:space="preserve">  тыс. руб.,  в том числе:</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 xml:space="preserve">- средств местного бюджета – </w:t>
      </w:r>
      <w:r w:rsidRPr="008A0E56">
        <w:rPr>
          <w:rFonts w:ascii="Times New Roman" w:eastAsia="Calibri" w:hAnsi="Times New Roman" w:cs="Times New Roman"/>
          <w:b/>
          <w:sz w:val="12"/>
          <w:szCs w:val="12"/>
        </w:rPr>
        <w:t>7107,18740</w:t>
      </w:r>
      <w:r w:rsidRPr="008A0E56">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8A0E56">
        <w:rPr>
          <w:rFonts w:ascii="Times New Roman" w:eastAsia="Calibri" w:hAnsi="Times New Roman" w:cs="Times New Roman"/>
          <w:sz w:val="12"/>
          <w:szCs w:val="12"/>
        </w:rPr>
        <w:t>рублей:</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2016 год – 2441,16002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2017 год –2294,97088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2018 год – 2371,05650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 xml:space="preserve">- за счет внебюджетных средств </w:t>
      </w:r>
      <w:r w:rsidRPr="008A0E56">
        <w:rPr>
          <w:rFonts w:ascii="Times New Roman" w:eastAsia="Calibri" w:hAnsi="Times New Roman" w:cs="Times New Roman"/>
          <w:b/>
          <w:sz w:val="12"/>
          <w:szCs w:val="12"/>
        </w:rPr>
        <w:t>7,01491</w:t>
      </w:r>
      <w:r w:rsidRPr="008A0E56">
        <w:rPr>
          <w:rFonts w:ascii="Times New Roman" w:eastAsia="Calibri" w:hAnsi="Times New Roman" w:cs="Times New Roman"/>
          <w:sz w:val="12"/>
          <w:szCs w:val="12"/>
        </w:rPr>
        <w:t xml:space="preserve">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2016 год – 7,01491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2017 год- 0,00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2018 год- 0,00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 xml:space="preserve">- средств областного бюджета – </w:t>
      </w:r>
      <w:r w:rsidRPr="008A0E56">
        <w:rPr>
          <w:rFonts w:ascii="Times New Roman" w:eastAsia="Calibri" w:hAnsi="Times New Roman" w:cs="Times New Roman"/>
          <w:b/>
          <w:sz w:val="12"/>
          <w:szCs w:val="12"/>
        </w:rPr>
        <w:t>132,79798</w:t>
      </w:r>
      <w:r w:rsidRPr="008A0E56">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8A0E56">
        <w:rPr>
          <w:rFonts w:ascii="Times New Roman" w:eastAsia="Calibri" w:hAnsi="Times New Roman" w:cs="Times New Roman"/>
          <w:sz w:val="12"/>
          <w:szCs w:val="12"/>
        </w:rPr>
        <w:t>рублей:</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2016 год – 132,79798 тыс.</w:t>
      </w:r>
      <w:r>
        <w:rPr>
          <w:rFonts w:ascii="Times New Roman" w:eastAsia="Calibri" w:hAnsi="Times New Roman" w:cs="Times New Roman"/>
          <w:sz w:val="12"/>
          <w:szCs w:val="12"/>
        </w:rPr>
        <w:t xml:space="preserve"> </w:t>
      </w:r>
      <w:r w:rsidRPr="008A0E56">
        <w:rPr>
          <w:rFonts w:ascii="Times New Roman" w:eastAsia="Calibri" w:hAnsi="Times New Roman" w:cs="Times New Roman"/>
          <w:sz w:val="12"/>
          <w:szCs w:val="12"/>
        </w:rPr>
        <w:t>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2017 год – 0,00 тыс.</w:t>
      </w:r>
      <w:r>
        <w:rPr>
          <w:rFonts w:ascii="Times New Roman" w:eastAsia="Calibri" w:hAnsi="Times New Roman" w:cs="Times New Roman"/>
          <w:sz w:val="12"/>
          <w:szCs w:val="12"/>
        </w:rPr>
        <w:t xml:space="preserve"> </w:t>
      </w:r>
      <w:r w:rsidRPr="008A0E56">
        <w:rPr>
          <w:rFonts w:ascii="Times New Roman" w:eastAsia="Calibri" w:hAnsi="Times New Roman" w:cs="Times New Roman"/>
          <w:sz w:val="12"/>
          <w:szCs w:val="12"/>
        </w:rPr>
        <w:t>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8A0E56">
        <w:rPr>
          <w:rFonts w:ascii="Times New Roman" w:eastAsia="Calibri" w:hAnsi="Times New Roman" w:cs="Times New Roman"/>
          <w:sz w:val="12"/>
          <w:szCs w:val="12"/>
        </w:rPr>
        <w:t>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 xml:space="preserve">- средств федерального бюджета – </w:t>
      </w:r>
      <w:r w:rsidRPr="008A0E56">
        <w:rPr>
          <w:rFonts w:ascii="Times New Roman" w:eastAsia="Calibri" w:hAnsi="Times New Roman" w:cs="Times New Roman"/>
          <w:b/>
          <w:sz w:val="12"/>
          <w:szCs w:val="12"/>
        </w:rPr>
        <w:t>232,40000</w:t>
      </w:r>
      <w:r w:rsidRPr="008A0E56">
        <w:rPr>
          <w:rFonts w:ascii="Times New Roman" w:eastAsia="Calibri" w:hAnsi="Times New Roman" w:cs="Times New Roman"/>
          <w:sz w:val="12"/>
          <w:szCs w:val="12"/>
        </w:rPr>
        <w:t xml:space="preserve"> тыс. рублей:</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2016 год – 77,20000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2017 год- 74,50000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2018 год- 80,70000 тыс. руб.</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2.Опубликовать настоящее Постановление в газете «Сергиевский вестник».</w:t>
      </w:r>
    </w:p>
    <w:p w:rsidR="008A0E56" w:rsidRPr="008A0E56" w:rsidRDefault="008A0E56" w:rsidP="008A0E56">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A0E56" w:rsidRPr="008A0E56" w:rsidRDefault="008A0E56" w:rsidP="008A0E56">
      <w:pPr>
        <w:tabs>
          <w:tab w:val="left" w:pos="284"/>
        </w:tabs>
        <w:spacing w:after="0" w:line="240" w:lineRule="auto"/>
        <w:jc w:val="right"/>
        <w:rPr>
          <w:rFonts w:ascii="Times New Roman" w:eastAsia="Calibri" w:hAnsi="Times New Roman" w:cs="Times New Roman"/>
          <w:bCs/>
          <w:sz w:val="12"/>
          <w:szCs w:val="12"/>
        </w:rPr>
      </w:pPr>
      <w:r w:rsidRPr="008A0E56">
        <w:rPr>
          <w:rFonts w:ascii="Times New Roman" w:eastAsia="Calibri" w:hAnsi="Times New Roman" w:cs="Times New Roman"/>
          <w:bCs/>
          <w:sz w:val="12"/>
          <w:szCs w:val="12"/>
        </w:rPr>
        <w:t>Глава сельского поселения Кутузовский</w:t>
      </w:r>
    </w:p>
    <w:p w:rsidR="008A0E56" w:rsidRDefault="008A0E56" w:rsidP="008A0E56">
      <w:pPr>
        <w:tabs>
          <w:tab w:val="left" w:pos="284"/>
        </w:tabs>
        <w:spacing w:after="0" w:line="240" w:lineRule="auto"/>
        <w:jc w:val="right"/>
        <w:rPr>
          <w:rFonts w:ascii="Times New Roman" w:eastAsia="Calibri" w:hAnsi="Times New Roman" w:cs="Times New Roman"/>
          <w:bCs/>
          <w:sz w:val="12"/>
          <w:szCs w:val="12"/>
        </w:rPr>
      </w:pPr>
      <w:r w:rsidRPr="008A0E56">
        <w:rPr>
          <w:rFonts w:ascii="Times New Roman" w:eastAsia="Calibri" w:hAnsi="Times New Roman" w:cs="Times New Roman"/>
          <w:bCs/>
          <w:sz w:val="12"/>
          <w:szCs w:val="12"/>
        </w:rPr>
        <w:t>муниципального района Сергиевский</w:t>
      </w:r>
    </w:p>
    <w:p w:rsidR="008A0E56" w:rsidRPr="008A0E56" w:rsidRDefault="008A0E56" w:rsidP="008A0E56">
      <w:pPr>
        <w:tabs>
          <w:tab w:val="left" w:pos="284"/>
        </w:tabs>
        <w:spacing w:after="0" w:line="240" w:lineRule="auto"/>
        <w:jc w:val="right"/>
        <w:rPr>
          <w:rFonts w:ascii="Times New Roman" w:eastAsia="Calibri" w:hAnsi="Times New Roman" w:cs="Times New Roman"/>
          <w:sz w:val="12"/>
          <w:szCs w:val="12"/>
        </w:rPr>
      </w:pPr>
      <w:r w:rsidRPr="008A0E56">
        <w:rPr>
          <w:rFonts w:ascii="Times New Roman" w:eastAsia="Calibri" w:hAnsi="Times New Roman" w:cs="Times New Roman"/>
          <w:sz w:val="12"/>
          <w:szCs w:val="12"/>
        </w:rPr>
        <w:t>Сабельникова А.В.</w:t>
      </w:r>
    </w:p>
    <w:p w:rsidR="007D533A" w:rsidRDefault="007D533A" w:rsidP="008A0E56">
      <w:pPr>
        <w:tabs>
          <w:tab w:val="left" w:pos="284"/>
        </w:tabs>
        <w:spacing w:after="0" w:line="240" w:lineRule="auto"/>
        <w:jc w:val="right"/>
        <w:rPr>
          <w:rFonts w:ascii="Times New Roman" w:eastAsia="Calibri" w:hAnsi="Times New Roman" w:cs="Times New Roman"/>
          <w:sz w:val="12"/>
          <w:szCs w:val="12"/>
        </w:rPr>
      </w:pPr>
    </w:p>
    <w:p w:rsidR="008A0E56" w:rsidRPr="00552ED3" w:rsidRDefault="008A0E56" w:rsidP="008A0E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A0E56" w:rsidRDefault="008A0E56" w:rsidP="008A0E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8A0E56" w:rsidRPr="00552ED3" w:rsidRDefault="008A0E56" w:rsidP="008A0E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8A0E56">
        <w:rPr>
          <w:rFonts w:ascii="Times New Roman" w:eastAsia="Calibri" w:hAnsi="Times New Roman" w:cs="Times New Roman"/>
          <w:i/>
          <w:sz w:val="12"/>
          <w:szCs w:val="12"/>
        </w:rPr>
        <w:t>Кутузовский</w:t>
      </w:r>
    </w:p>
    <w:p w:rsidR="008A0E56" w:rsidRPr="00552ED3" w:rsidRDefault="008A0E56" w:rsidP="008A0E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8A0E56" w:rsidRDefault="008A0E56" w:rsidP="008A0E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 от «13</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C54382" w:rsidRDefault="00C54382" w:rsidP="008A0E56">
      <w:pPr>
        <w:tabs>
          <w:tab w:val="left" w:pos="284"/>
        </w:tabs>
        <w:spacing w:after="0" w:line="240" w:lineRule="auto"/>
        <w:jc w:val="right"/>
        <w:rPr>
          <w:rFonts w:ascii="Times New Roman" w:eastAsia="Calibri" w:hAnsi="Times New Roman" w:cs="Times New Roman"/>
          <w:i/>
          <w:sz w:val="12"/>
          <w:szCs w:val="12"/>
        </w:rPr>
      </w:pPr>
    </w:p>
    <w:tbl>
      <w:tblPr>
        <w:tblStyle w:val="af1"/>
        <w:tblW w:w="7513" w:type="dxa"/>
        <w:tblInd w:w="108" w:type="dxa"/>
        <w:tblLayout w:type="fixed"/>
        <w:tblLook w:val="01C0" w:firstRow="0" w:lastRow="1" w:firstColumn="1" w:lastColumn="1" w:noHBand="0" w:noVBand="0"/>
      </w:tblPr>
      <w:tblGrid>
        <w:gridCol w:w="378"/>
        <w:gridCol w:w="4584"/>
        <w:gridCol w:w="850"/>
        <w:gridCol w:w="851"/>
        <w:gridCol w:w="850"/>
      </w:tblGrid>
      <w:tr w:rsidR="008A0E56" w:rsidRPr="008A0E56" w:rsidTr="008A0E56">
        <w:trPr>
          <w:trHeight w:val="20"/>
        </w:trPr>
        <w:tc>
          <w:tcPr>
            <w:tcW w:w="378" w:type="dxa"/>
            <w:vMerge w:val="restart"/>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 xml:space="preserve">№ </w:t>
            </w:r>
            <w:proofErr w:type="gramStart"/>
            <w:r w:rsidRPr="008A0E56">
              <w:rPr>
                <w:rFonts w:ascii="Times New Roman" w:eastAsia="Calibri" w:hAnsi="Times New Roman" w:cs="Times New Roman"/>
                <w:sz w:val="12"/>
                <w:szCs w:val="12"/>
              </w:rPr>
              <w:t>п</w:t>
            </w:r>
            <w:proofErr w:type="gramEnd"/>
            <w:r w:rsidRPr="008A0E56">
              <w:rPr>
                <w:rFonts w:ascii="Times New Roman" w:eastAsia="Calibri" w:hAnsi="Times New Roman" w:cs="Times New Roman"/>
                <w:sz w:val="12"/>
                <w:szCs w:val="12"/>
              </w:rPr>
              <w:t>/п</w:t>
            </w:r>
          </w:p>
        </w:tc>
        <w:tc>
          <w:tcPr>
            <w:tcW w:w="4584" w:type="dxa"/>
            <w:vMerge w:val="restart"/>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Наименование мероприятия</w:t>
            </w:r>
          </w:p>
          <w:p w:rsidR="008A0E56" w:rsidRPr="008A0E56" w:rsidRDefault="008A0E56" w:rsidP="008A0E56">
            <w:pPr>
              <w:tabs>
                <w:tab w:val="left" w:pos="284"/>
              </w:tabs>
              <w:rPr>
                <w:rFonts w:ascii="Times New Roman" w:eastAsia="Calibri" w:hAnsi="Times New Roman" w:cs="Times New Roman"/>
                <w:sz w:val="12"/>
                <w:szCs w:val="12"/>
              </w:rPr>
            </w:pPr>
          </w:p>
        </w:tc>
        <w:tc>
          <w:tcPr>
            <w:tcW w:w="2551" w:type="dxa"/>
            <w:gridSpan w:val="3"/>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Годы реализации</w:t>
            </w:r>
          </w:p>
        </w:tc>
      </w:tr>
      <w:tr w:rsidR="008A0E56" w:rsidRPr="008A0E56" w:rsidTr="008A0E56">
        <w:trPr>
          <w:trHeight w:val="20"/>
        </w:trPr>
        <w:tc>
          <w:tcPr>
            <w:tcW w:w="378" w:type="dxa"/>
            <w:vMerge/>
            <w:hideMark/>
          </w:tcPr>
          <w:p w:rsidR="008A0E56" w:rsidRPr="008A0E56" w:rsidRDefault="008A0E56" w:rsidP="008A0E56">
            <w:pPr>
              <w:tabs>
                <w:tab w:val="left" w:pos="284"/>
              </w:tabs>
              <w:rPr>
                <w:rFonts w:ascii="Times New Roman" w:eastAsia="Calibri" w:hAnsi="Times New Roman" w:cs="Times New Roman"/>
                <w:sz w:val="12"/>
                <w:szCs w:val="12"/>
              </w:rPr>
            </w:pPr>
          </w:p>
        </w:tc>
        <w:tc>
          <w:tcPr>
            <w:tcW w:w="4584" w:type="dxa"/>
            <w:vMerge/>
            <w:hideMark/>
          </w:tcPr>
          <w:p w:rsidR="008A0E56" w:rsidRPr="008A0E56" w:rsidRDefault="008A0E56" w:rsidP="008A0E56">
            <w:pPr>
              <w:tabs>
                <w:tab w:val="left" w:pos="284"/>
              </w:tabs>
              <w:rPr>
                <w:rFonts w:ascii="Times New Roman" w:eastAsia="Calibri" w:hAnsi="Times New Roman" w:cs="Times New Roman"/>
                <w:sz w:val="12"/>
                <w:szCs w:val="12"/>
              </w:rPr>
            </w:pP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2016 год в тыс. руб.</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2017 год в тыс. руб.</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2018 год в тыс. руб.</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668,49367</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620,48194</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625,08499</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Функционирование местных администраций</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1493,76233</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1218,66513</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1329,20915</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3</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18,31800</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4</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4,08051</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5,66710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7,17450</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5</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Осуществление полномочий по определению поставщико</w:t>
            </w:r>
            <w:proofErr w:type="gramStart"/>
            <w:r w:rsidRPr="008A0E56">
              <w:rPr>
                <w:rFonts w:ascii="Times New Roman" w:eastAsia="Calibri" w:hAnsi="Times New Roman" w:cs="Times New Roman"/>
                <w:sz w:val="12"/>
                <w:szCs w:val="12"/>
              </w:rPr>
              <w:t>в(</w:t>
            </w:r>
            <w:proofErr w:type="gramEnd"/>
            <w:r w:rsidRPr="008A0E56">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4,40182</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4,53096</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5,81835</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6</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12,12998</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13,01137</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16,70832</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7</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8A0E56">
              <w:rPr>
                <w:rFonts w:ascii="Times New Roman" w:eastAsia="Calibri" w:hAnsi="Times New Roman" w:cs="Times New Roman"/>
                <w:sz w:val="12"/>
                <w:szCs w:val="12"/>
              </w:rPr>
              <w:t>контроля за</w:t>
            </w:r>
            <w:proofErr w:type="gramEnd"/>
            <w:r w:rsidRPr="008A0E56">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63,53813</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68,15482</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87,51993</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8</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3,68521</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3,46558</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5,43020</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9</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260,00000</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260,00000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198,00000</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10</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 xml:space="preserve">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w:t>
            </w:r>
            <w:r w:rsidRPr="008A0E56">
              <w:rPr>
                <w:rFonts w:ascii="Times New Roman" w:eastAsia="Calibri" w:hAnsi="Times New Roman" w:cs="Times New Roman"/>
                <w:sz w:val="12"/>
                <w:szCs w:val="12"/>
              </w:rPr>
              <w:lastRenderedPageBreak/>
              <w:t>поселения, изменение, аннулирование таких наименований, размещение информации в государственном адресном реестре*</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12,12998</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13,01137</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16,70832</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11</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20,21664</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26,53562</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27,84721</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12</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20,21664</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21,68562</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27,84721</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13</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Первичный воинский учет</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77,20000</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74,50000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80,70000</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14</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Госпошлина</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15</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Обслуживание муниципального долга</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7,00000</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16</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13,01137</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16,70832</w:t>
            </w:r>
          </w:p>
        </w:tc>
      </w:tr>
      <w:tr w:rsidR="008A0E56" w:rsidRPr="008A0E56" w:rsidTr="008A0E56">
        <w:trPr>
          <w:trHeight w:val="20"/>
        </w:trPr>
        <w:tc>
          <w:tcPr>
            <w:tcW w:w="378"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17</w:t>
            </w:r>
          </w:p>
        </w:tc>
        <w:tc>
          <w:tcPr>
            <w:tcW w:w="4584"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Прочие мероприятия</w:t>
            </w:r>
          </w:p>
        </w:tc>
        <w:tc>
          <w:tcPr>
            <w:tcW w:w="850" w:type="dxa"/>
            <w:hideMark/>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26,75000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r>
      <w:tr w:rsidR="008A0E56" w:rsidRPr="008A0E56" w:rsidTr="008A0E56">
        <w:trPr>
          <w:trHeight w:val="20"/>
        </w:trPr>
        <w:tc>
          <w:tcPr>
            <w:tcW w:w="378" w:type="dxa"/>
          </w:tcPr>
          <w:p w:rsidR="008A0E56" w:rsidRPr="008A0E56" w:rsidRDefault="008A0E56" w:rsidP="008A0E56">
            <w:pPr>
              <w:tabs>
                <w:tab w:val="left" w:pos="284"/>
              </w:tabs>
              <w:rPr>
                <w:rFonts w:ascii="Times New Roman" w:eastAsia="Calibri" w:hAnsi="Times New Roman" w:cs="Times New Roman"/>
                <w:sz w:val="12"/>
                <w:szCs w:val="12"/>
              </w:rPr>
            </w:pPr>
          </w:p>
        </w:tc>
        <w:tc>
          <w:tcPr>
            <w:tcW w:w="4584"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За счет средств местного бюджета:</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2441,16002</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2294,97088</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2371,05650</w:t>
            </w:r>
          </w:p>
        </w:tc>
      </w:tr>
      <w:tr w:rsidR="008A0E56" w:rsidRPr="008A0E56" w:rsidTr="008A0E56">
        <w:trPr>
          <w:trHeight w:val="20"/>
        </w:trPr>
        <w:tc>
          <w:tcPr>
            <w:tcW w:w="378" w:type="dxa"/>
          </w:tcPr>
          <w:p w:rsidR="008A0E56" w:rsidRPr="008A0E56" w:rsidRDefault="008A0E56" w:rsidP="008A0E56">
            <w:pPr>
              <w:tabs>
                <w:tab w:val="left" w:pos="284"/>
              </w:tabs>
              <w:rPr>
                <w:rFonts w:ascii="Times New Roman" w:eastAsia="Calibri" w:hAnsi="Times New Roman" w:cs="Times New Roman"/>
                <w:sz w:val="12"/>
                <w:szCs w:val="12"/>
              </w:rPr>
            </w:pPr>
          </w:p>
        </w:tc>
        <w:tc>
          <w:tcPr>
            <w:tcW w:w="4584"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За счет средств областного бюджета:</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132,79798</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r>
      <w:tr w:rsidR="008A0E56" w:rsidRPr="008A0E56" w:rsidTr="008A0E56">
        <w:trPr>
          <w:trHeight w:val="20"/>
        </w:trPr>
        <w:tc>
          <w:tcPr>
            <w:tcW w:w="378" w:type="dxa"/>
          </w:tcPr>
          <w:p w:rsidR="008A0E56" w:rsidRPr="008A0E56" w:rsidRDefault="008A0E56" w:rsidP="008A0E56">
            <w:pPr>
              <w:tabs>
                <w:tab w:val="left" w:pos="284"/>
              </w:tabs>
              <w:rPr>
                <w:rFonts w:ascii="Times New Roman" w:eastAsia="Calibri" w:hAnsi="Times New Roman" w:cs="Times New Roman"/>
                <w:sz w:val="12"/>
                <w:szCs w:val="12"/>
              </w:rPr>
            </w:pPr>
          </w:p>
        </w:tc>
        <w:tc>
          <w:tcPr>
            <w:tcW w:w="4584"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За счет внебюджетных средств:</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7,01491</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0,00000</w:t>
            </w:r>
          </w:p>
        </w:tc>
      </w:tr>
      <w:tr w:rsidR="008A0E56" w:rsidRPr="008A0E56" w:rsidTr="008A0E56">
        <w:trPr>
          <w:trHeight w:val="20"/>
        </w:trPr>
        <w:tc>
          <w:tcPr>
            <w:tcW w:w="378" w:type="dxa"/>
          </w:tcPr>
          <w:p w:rsidR="008A0E56" w:rsidRPr="008A0E56" w:rsidRDefault="008A0E56" w:rsidP="008A0E56">
            <w:pPr>
              <w:tabs>
                <w:tab w:val="left" w:pos="284"/>
              </w:tabs>
              <w:rPr>
                <w:rFonts w:ascii="Times New Roman" w:eastAsia="Calibri" w:hAnsi="Times New Roman" w:cs="Times New Roman"/>
                <w:sz w:val="12"/>
                <w:szCs w:val="12"/>
              </w:rPr>
            </w:pPr>
          </w:p>
        </w:tc>
        <w:tc>
          <w:tcPr>
            <w:tcW w:w="4584"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За счет средств федерального бюджета:</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77,20000</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74,50000</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80,70000</w:t>
            </w:r>
          </w:p>
        </w:tc>
      </w:tr>
      <w:tr w:rsidR="008A0E56" w:rsidRPr="008A0E56" w:rsidTr="008A0E56">
        <w:trPr>
          <w:trHeight w:val="20"/>
        </w:trPr>
        <w:tc>
          <w:tcPr>
            <w:tcW w:w="378" w:type="dxa"/>
          </w:tcPr>
          <w:p w:rsidR="008A0E56" w:rsidRPr="008A0E56" w:rsidRDefault="008A0E56" w:rsidP="008A0E56">
            <w:pPr>
              <w:tabs>
                <w:tab w:val="left" w:pos="284"/>
              </w:tabs>
              <w:rPr>
                <w:rFonts w:ascii="Times New Roman" w:eastAsia="Calibri" w:hAnsi="Times New Roman" w:cs="Times New Roman"/>
                <w:sz w:val="12"/>
                <w:szCs w:val="12"/>
              </w:rPr>
            </w:pPr>
          </w:p>
        </w:tc>
        <w:tc>
          <w:tcPr>
            <w:tcW w:w="4584"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ВСЕГО:</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2658,17291</w:t>
            </w:r>
          </w:p>
        </w:tc>
        <w:tc>
          <w:tcPr>
            <w:tcW w:w="851"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2369,47088</w:t>
            </w:r>
          </w:p>
        </w:tc>
        <w:tc>
          <w:tcPr>
            <w:tcW w:w="850" w:type="dxa"/>
          </w:tcPr>
          <w:p w:rsidR="008A0E56" w:rsidRPr="008A0E56" w:rsidRDefault="008A0E56" w:rsidP="008A0E56">
            <w:pPr>
              <w:tabs>
                <w:tab w:val="left" w:pos="284"/>
              </w:tabs>
              <w:rPr>
                <w:rFonts w:ascii="Times New Roman" w:eastAsia="Calibri" w:hAnsi="Times New Roman" w:cs="Times New Roman"/>
                <w:sz w:val="12"/>
                <w:szCs w:val="12"/>
              </w:rPr>
            </w:pPr>
            <w:r w:rsidRPr="008A0E56">
              <w:rPr>
                <w:rFonts w:ascii="Times New Roman" w:eastAsia="Calibri" w:hAnsi="Times New Roman" w:cs="Times New Roman"/>
                <w:sz w:val="12"/>
                <w:szCs w:val="12"/>
              </w:rPr>
              <w:t>2451,75650</w:t>
            </w:r>
          </w:p>
        </w:tc>
      </w:tr>
    </w:tbl>
    <w:p w:rsidR="007D533A" w:rsidRDefault="008A0E56" w:rsidP="00EB04ED">
      <w:pPr>
        <w:tabs>
          <w:tab w:val="left" w:pos="284"/>
        </w:tabs>
        <w:spacing w:after="0" w:line="240" w:lineRule="auto"/>
        <w:ind w:firstLine="284"/>
        <w:jc w:val="both"/>
        <w:rPr>
          <w:rFonts w:ascii="Times New Roman" w:eastAsia="Calibri" w:hAnsi="Times New Roman" w:cs="Times New Roman"/>
          <w:sz w:val="12"/>
          <w:szCs w:val="12"/>
        </w:rPr>
      </w:pPr>
      <w:r w:rsidRPr="008A0E56">
        <w:rPr>
          <w:rFonts w:ascii="Times New Roman" w:eastAsia="Calibri" w:hAnsi="Times New Roman" w:cs="Times New Roman"/>
          <w:b/>
          <w:sz w:val="12"/>
          <w:szCs w:val="12"/>
        </w:rPr>
        <w:t xml:space="preserve">* </w:t>
      </w:r>
      <w:r w:rsidRPr="008A0E56">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8A0E56">
        <w:rPr>
          <w:rFonts w:ascii="Times New Roman" w:eastAsia="Calibri" w:hAnsi="Times New Roman" w:cs="Times New Roman"/>
          <w:sz w:val="12"/>
          <w:szCs w:val="12"/>
        </w:rPr>
        <w:t>согласно методик</w:t>
      </w:r>
      <w:proofErr w:type="gramEnd"/>
      <w:r w:rsidRPr="008A0E56">
        <w:rPr>
          <w:rFonts w:ascii="Times New Roman" w:eastAsia="Calibri" w:hAnsi="Times New Roman" w:cs="Times New Roman"/>
          <w:sz w:val="12"/>
          <w:szCs w:val="12"/>
        </w:rPr>
        <w:t xml:space="preserve"> расчета объемов</w:t>
      </w:r>
      <w:r w:rsidR="00EB04ED">
        <w:rPr>
          <w:rFonts w:ascii="Times New Roman" w:eastAsia="Calibri" w:hAnsi="Times New Roman" w:cs="Times New Roman"/>
          <w:sz w:val="12"/>
          <w:szCs w:val="12"/>
        </w:rPr>
        <w:t xml:space="preserve"> иных межбюджетных трансфертов.</w:t>
      </w:r>
    </w:p>
    <w:p w:rsidR="00C5293C" w:rsidRDefault="00C5293C" w:rsidP="00C5293C">
      <w:pPr>
        <w:tabs>
          <w:tab w:val="left" w:pos="284"/>
        </w:tabs>
        <w:spacing w:after="0" w:line="240" w:lineRule="auto"/>
        <w:jc w:val="right"/>
        <w:rPr>
          <w:rFonts w:ascii="Times New Roman" w:eastAsia="Calibri" w:hAnsi="Times New Roman" w:cs="Times New Roman"/>
          <w:sz w:val="12"/>
          <w:szCs w:val="12"/>
        </w:rPr>
      </w:pPr>
    </w:p>
    <w:p w:rsidR="00C5293C" w:rsidRPr="00116671" w:rsidRDefault="00C5293C" w:rsidP="00C5293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5293C" w:rsidRPr="00116671" w:rsidRDefault="00C5293C" w:rsidP="00C5293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5293C">
        <w:rPr>
          <w:rFonts w:ascii="Times New Roman" w:eastAsia="Calibri" w:hAnsi="Times New Roman" w:cs="Times New Roman"/>
          <w:b/>
          <w:sz w:val="12"/>
          <w:szCs w:val="12"/>
        </w:rPr>
        <w:t>ЛИПОВКА</w:t>
      </w:r>
    </w:p>
    <w:p w:rsidR="00C5293C" w:rsidRPr="00116671" w:rsidRDefault="00C5293C" w:rsidP="00C5293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5293C" w:rsidRPr="00116671" w:rsidRDefault="00C5293C" w:rsidP="00C5293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5293C" w:rsidRPr="00116671" w:rsidRDefault="00C5293C" w:rsidP="00C5293C">
      <w:pPr>
        <w:tabs>
          <w:tab w:val="left" w:pos="284"/>
        </w:tabs>
        <w:spacing w:after="0" w:line="240" w:lineRule="auto"/>
        <w:jc w:val="center"/>
        <w:rPr>
          <w:rFonts w:ascii="Times New Roman" w:eastAsia="Calibri" w:hAnsi="Times New Roman" w:cs="Times New Roman"/>
          <w:sz w:val="12"/>
          <w:szCs w:val="12"/>
        </w:rPr>
      </w:pPr>
    </w:p>
    <w:p w:rsidR="00C5293C" w:rsidRPr="00116671" w:rsidRDefault="00C5293C" w:rsidP="00C5293C">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5293C" w:rsidRDefault="00C5293C" w:rsidP="00C529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C5293C" w:rsidRDefault="00C5293C" w:rsidP="00C5293C">
      <w:pPr>
        <w:tabs>
          <w:tab w:val="left" w:pos="284"/>
        </w:tabs>
        <w:spacing w:after="0" w:line="240" w:lineRule="auto"/>
        <w:jc w:val="center"/>
        <w:rPr>
          <w:rFonts w:ascii="Times New Roman" w:eastAsia="Calibri" w:hAnsi="Times New Roman" w:cs="Times New Roman"/>
          <w:b/>
          <w:sz w:val="12"/>
          <w:szCs w:val="12"/>
        </w:rPr>
      </w:pPr>
      <w:r w:rsidRPr="00C5293C">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Липовка</w:t>
      </w:r>
    </w:p>
    <w:p w:rsidR="00C5293C" w:rsidRDefault="00C5293C" w:rsidP="00C5293C">
      <w:pPr>
        <w:tabs>
          <w:tab w:val="left" w:pos="284"/>
        </w:tabs>
        <w:spacing w:after="0" w:line="240" w:lineRule="auto"/>
        <w:jc w:val="center"/>
        <w:rPr>
          <w:rFonts w:ascii="Times New Roman" w:eastAsia="Calibri" w:hAnsi="Times New Roman" w:cs="Times New Roman"/>
          <w:b/>
          <w:sz w:val="12"/>
          <w:szCs w:val="12"/>
        </w:rPr>
      </w:pPr>
      <w:r w:rsidRPr="00C5293C">
        <w:rPr>
          <w:rFonts w:ascii="Times New Roman" w:eastAsia="Calibri" w:hAnsi="Times New Roman" w:cs="Times New Roman"/>
          <w:b/>
          <w:sz w:val="12"/>
          <w:szCs w:val="12"/>
        </w:rPr>
        <w:t xml:space="preserve"> муниципального района Сергиевский № 40 от 31.12.2015г. «Об утверждении муниципальной программы </w:t>
      </w:r>
    </w:p>
    <w:p w:rsidR="007D533A" w:rsidRPr="00C5293C" w:rsidRDefault="00C5293C" w:rsidP="00C5293C">
      <w:pPr>
        <w:tabs>
          <w:tab w:val="left" w:pos="284"/>
        </w:tabs>
        <w:spacing w:after="0" w:line="240" w:lineRule="auto"/>
        <w:jc w:val="center"/>
        <w:rPr>
          <w:rFonts w:ascii="Times New Roman" w:eastAsia="Calibri" w:hAnsi="Times New Roman" w:cs="Times New Roman"/>
          <w:b/>
          <w:sz w:val="12"/>
          <w:szCs w:val="12"/>
        </w:rPr>
      </w:pPr>
      <w:r w:rsidRPr="00C5293C">
        <w:rPr>
          <w:rFonts w:ascii="Times New Roman" w:eastAsia="Calibri" w:hAnsi="Times New Roman" w:cs="Times New Roman"/>
          <w:b/>
          <w:sz w:val="12"/>
          <w:szCs w:val="12"/>
        </w:rPr>
        <w:t>«Благоустройство территории сельского поселения Липовка муниципального района Сергиевский» на 2016-2018гг.»</w:t>
      </w:r>
    </w:p>
    <w:p w:rsidR="007D533A" w:rsidRPr="00C5293C" w:rsidRDefault="007D533A" w:rsidP="00C5293C">
      <w:pPr>
        <w:tabs>
          <w:tab w:val="left" w:pos="284"/>
        </w:tabs>
        <w:spacing w:after="0" w:line="240" w:lineRule="auto"/>
        <w:jc w:val="center"/>
        <w:rPr>
          <w:rFonts w:ascii="Times New Roman" w:eastAsia="Calibri" w:hAnsi="Times New Roman" w:cs="Times New Roman"/>
          <w:b/>
          <w:sz w:val="12"/>
          <w:szCs w:val="12"/>
        </w:rPr>
      </w:pP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b/>
          <w:sz w:val="12"/>
          <w:szCs w:val="12"/>
        </w:rPr>
      </w:pPr>
      <w:r w:rsidRPr="00C5293C">
        <w:rPr>
          <w:rFonts w:ascii="Times New Roman" w:eastAsia="Calibri" w:hAnsi="Times New Roman" w:cs="Times New Roman"/>
          <w:b/>
          <w:sz w:val="12"/>
          <w:szCs w:val="12"/>
        </w:rPr>
        <w:t>ПОСТАНОВЛЯЕТ:</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1.Внести изменения в Приложение к постановлению Администрации сельского поселения Липовка муниципального района Сергиевский № 40 от 31.12.2015г.  «Об утверждении муниципальной программы «Благоустройство территории сельского поселения Липовка муниципального района Сергиевский» на 2016-2018гг.» (далее - Программа) следующего содержания:</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 xml:space="preserve">Планируемый общий объем финансирования Программы составит:  </w:t>
      </w:r>
      <w:r w:rsidRPr="00C5293C">
        <w:rPr>
          <w:rFonts w:ascii="Times New Roman" w:eastAsia="Calibri" w:hAnsi="Times New Roman" w:cs="Times New Roman"/>
          <w:b/>
          <w:sz w:val="12"/>
          <w:szCs w:val="12"/>
        </w:rPr>
        <w:t>3392,30287</w:t>
      </w:r>
      <w:r w:rsidRPr="00C5293C">
        <w:rPr>
          <w:rFonts w:ascii="Times New Roman" w:eastAsia="Calibri" w:hAnsi="Times New Roman" w:cs="Times New Roman"/>
          <w:sz w:val="12"/>
          <w:szCs w:val="12"/>
        </w:rPr>
        <w:t xml:space="preserve"> тыс. рублей (прогноз), в том числе:</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 xml:space="preserve">-средств местного бюджета – </w:t>
      </w:r>
      <w:r w:rsidRPr="00C5293C">
        <w:rPr>
          <w:rFonts w:ascii="Times New Roman" w:eastAsia="Calibri" w:hAnsi="Times New Roman" w:cs="Times New Roman"/>
          <w:b/>
          <w:sz w:val="12"/>
          <w:szCs w:val="12"/>
        </w:rPr>
        <w:t>1894,90917</w:t>
      </w:r>
      <w:r w:rsidRPr="00C5293C">
        <w:rPr>
          <w:rFonts w:ascii="Times New Roman" w:eastAsia="Calibri" w:hAnsi="Times New Roman" w:cs="Times New Roman"/>
          <w:sz w:val="12"/>
          <w:szCs w:val="12"/>
        </w:rPr>
        <w:t xml:space="preserve"> тыс. рублей (прогноз):</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2016 год 554,24048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2017 год 602,64393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2018 год 738,02476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 xml:space="preserve">- средств областного бюджета – </w:t>
      </w:r>
      <w:r w:rsidRPr="00C5293C">
        <w:rPr>
          <w:rFonts w:ascii="Times New Roman" w:eastAsia="Calibri" w:hAnsi="Times New Roman" w:cs="Times New Roman"/>
          <w:b/>
          <w:sz w:val="12"/>
          <w:szCs w:val="12"/>
        </w:rPr>
        <w:t>1263,0387</w:t>
      </w:r>
      <w:r w:rsidRPr="00C5293C">
        <w:rPr>
          <w:rFonts w:ascii="Times New Roman" w:eastAsia="Calibri" w:hAnsi="Times New Roman" w:cs="Times New Roman"/>
          <w:sz w:val="12"/>
          <w:szCs w:val="12"/>
        </w:rPr>
        <w:t xml:space="preserve"> тыс. рублей (прогноз):</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2016 год 149,51066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2017 год 411,52804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2018 год 702,00000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 xml:space="preserve">- прочие безвозмездные поступления – </w:t>
      </w:r>
      <w:r w:rsidRPr="00C5293C">
        <w:rPr>
          <w:rFonts w:ascii="Times New Roman" w:eastAsia="Calibri" w:hAnsi="Times New Roman" w:cs="Times New Roman"/>
          <w:b/>
          <w:sz w:val="12"/>
          <w:szCs w:val="12"/>
        </w:rPr>
        <w:t>234,35500</w:t>
      </w:r>
      <w:r w:rsidRPr="00C5293C">
        <w:rPr>
          <w:rFonts w:ascii="Times New Roman" w:eastAsia="Calibri" w:hAnsi="Times New Roman" w:cs="Times New Roman"/>
          <w:sz w:val="12"/>
          <w:szCs w:val="12"/>
        </w:rPr>
        <w:t xml:space="preserve"> тыс. рублей (прогноз):</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2016 год 0,00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2017 год 234,35500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2018 год 0,00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 xml:space="preserve">Общий объем финансирования на реализацию Программы составляет </w:t>
      </w:r>
      <w:r w:rsidRPr="00C5293C">
        <w:rPr>
          <w:rFonts w:ascii="Times New Roman" w:eastAsia="Calibri" w:hAnsi="Times New Roman" w:cs="Times New Roman"/>
          <w:b/>
          <w:sz w:val="12"/>
          <w:szCs w:val="12"/>
        </w:rPr>
        <w:t>3392,30287</w:t>
      </w:r>
      <w:r w:rsidRPr="00C5293C">
        <w:rPr>
          <w:rFonts w:ascii="Times New Roman" w:eastAsia="Calibri" w:hAnsi="Times New Roman" w:cs="Times New Roman"/>
          <w:sz w:val="12"/>
          <w:szCs w:val="12"/>
        </w:rPr>
        <w:t xml:space="preserve"> тыс. рублей, в том числе по годам:</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2016 год – 703,75114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2017 год – 1248,52697 тыс. рублей;</w:t>
      </w:r>
    </w:p>
    <w:p w:rsidR="00C5293C" w:rsidRP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2018 год – 1440,02476 тыс. рублей.</w:t>
      </w:r>
    </w:p>
    <w:p w:rsidR="00C5293C" w:rsidRDefault="00C5293C" w:rsidP="00C5293C">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p w:rsidR="00EB04ED" w:rsidRPr="00C5293C" w:rsidRDefault="00EB04ED" w:rsidP="00C5293C">
      <w:pPr>
        <w:tabs>
          <w:tab w:val="left" w:pos="284"/>
        </w:tabs>
        <w:spacing w:after="0" w:line="240" w:lineRule="auto"/>
        <w:ind w:firstLine="284"/>
        <w:jc w:val="both"/>
        <w:rPr>
          <w:rFonts w:ascii="Times New Roman" w:eastAsia="Calibri" w:hAnsi="Times New Roman" w:cs="Times New Roman"/>
          <w:sz w:val="12"/>
          <w:szCs w:val="12"/>
        </w:rPr>
      </w:pPr>
    </w:p>
    <w:p w:rsidR="00C5293C" w:rsidRPr="00C5293C" w:rsidRDefault="00C5293C" w:rsidP="00C5293C">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1134"/>
        <w:gridCol w:w="2977"/>
        <w:gridCol w:w="1134"/>
        <w:gridCol w:w="1134"/>
        <w:gridCol w:w="1134"/>
      </w:tblGrid>
      <w:tr w:rsidR="00C5293C" w:rsidRPr="00C5293C" w:rsidTr="00EB04ED">
        <w:trPr>
          <w:trHeight w:val="20"/>
        </w:trPr>
        <w:tc>
          <w:tcPr>
            <w:tcW w:w="1134" w:type="dxa"/>
            <w:vMerge w:val="restart"/>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Наименование бюджета</w:t>
            </w:r>
          </w:p>
        </w:tc>
        <w:tc>
          <w:tcPr>
            <w:tcW w:w="2977" w:type="dxa"/>
            <w:vMerge w:val="restart"/>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Наименование мероприятий</w:t>
            </w:r>
          </w:p>
        </w:tc>
        <w:tc>
          <w:tcPr>
            <w:tcW w:w="3402" w:type="dxa"/>
            <w:gridSpan w:val="3"/>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Сельское поселение Липовка</w:t>
            </w:r>
          </w:p>
        </w:tc>
      </w:tr>
      <w:tr w:rsidR="00C5293C" w:rsidRPr="00C5293C" w:rsidTr="00EB04ED">
        <w:trPr>
          <w:trHeight w:val="20"/>
        </w:trPr>
        <w:tc>
          <w:tcPr>
            <w:tcW w:w="1134" w:type="dxa"/>
            <w:vMerge/>
            <w:hideMark/>
          </w:tcPr>
          <w:p w:rsidR="00C5293C" w:rsidRPr="00C5293C" w:rsidRDefault="00C5293C" w:rsidP="00C5293C">
            <w:pPr>
              <w:tabs>
                <w:tab w:val="left" w:pos="284"/>
              </w:tabs>
              <w:rPr>
                <w:rFonts w:ascii="Times New Roman" w:eastAsia="Calibri" w:hAnsi="Times New Roman" w:cs="Times New Roman"/>
                <w:sz w:val="12"/>
                <w:szCs w:val="12"/>
              </w:rPr>
            </w:pPr>
          </w:p>
        </w:tc>
        <w:tc>
          <w:tcPr>
            <w:tcW w:w="2977" w:type="dxa"/>
            <w:vMerge/>
            <w:hideMark/>
          </w:tcPr>
          <w:p w:rsidR="00C5293C" w:rsidRPr="00C5293C" w:rsidRDefault="00C5293C" w:rsidP="00C5293C">
            <w:pPr>
              <w:tabs>
                <w:tab w:val="left" w:pos="284"/>
              </w:tabs>
              <w:rPr>
                <w:rFonts w:ascii="Times New Roman" w:eastAsia="Calibri" w:hAnsi="Times New Roman" w:cs="Times New Roman"/>
                <w:sz w:val="12"/>
                <w:szCs w:val="12"/>
              </w:rPr>
            </w:pPr>
          </w:p>
        </w:tc>
        <w:tc>
          <w:tcPr>
            <w:tcW w:w="1134"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Затраты на 2016 год, тыс. рублей</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Затраты на 2017 год, тыс. рублей</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Затраты на 2018 год, тыс. рублей</w:t>
            </w:r>
          </w:p>
        </w:tc>
      </w:tr>
      <w:tr w:rsidR="00C5293C" w:rsidRPr="00C5293C" w:rsidTr="00EB04ED">
        <w:trPr>
          <w:trHeight w:val="20"/>
        </w:trPr>
        <w:tc>
          <w:tcPr>
            <w:tcW w:w="1134" w:type="dxa"/>
            <w:vMerge w:val="restart"/>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Местный бюджет</w:t>
            </w: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Уличное освещение</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179,97100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314,56850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521,93400</w:t>
            </w:r>
          </w:p>
        </w:tc>
      </w:tr>
      <w:tr w:rsidR="00C5293C" w:rsidRPr="00C5293C" w:rsidTr="00EB04ED">
        <w:trPr>
          <w:trHeight w:val="20"/>
        </w:trPr>
        <w:tc>
          <w:tcPr>
            <w:tcW w:w="1134" w:type="dxa"/>
            <w:vMerge/>
            <w:hideMark/>
          </w:tcPr>
          <w:p w:rsidR="00C5293C" w:rsidRPr="00C5293C" w:rsidRDefault="00C5293C" w:rsidP="00C5293C">
            <w:pPr>
              <w:tabs>
                <w:tab w:val="left" w:pos="284"/>
              </w:tabs>
              <w:rPr>
                <w:rFonts w:ascii="Times New Roman" w:eastAsia="Calibri" w:hAnsi="Times New Roman" w:cs="Times New Roman"/>
                <w:sz w:val="12"/>
                <w:szCs w:val="12"/>
              </w:rPr>
            </w:pP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117,32648</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132,21810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112,17440</w:t>
            </w:r>
          </w:p>
        </w:tc>
      </w:tr>
      <w:tr w:rsidR="00C5293C" w:rsidRPr="00C5293C" w:rsidTr="00EB04ED">
        <w:trPr>
          <w:trHeight w:val="20"/>
        </w:trPr>
        <w:tc>
          <w:tcPr>
            <w:tcW w:w="1134" w:type="dxa"/>
            <w:vMerge/>
            <w:hideMark/>
          </w:tcPr>
          <w:p w:rsidR="00C5293C" w:rsidRPr="00C5293C" w:rsidRDefault="00C5293C" w:rsidP="00C5293C">
            <w:pPr>
              <w:tabs>
                <w:tab w:val="left" w:pos="284"/>
              </w:tabs>
              <w:rPr>
                <w:rFonts w:ascii="Times New Roman" w:eastAsia="Calibri" w:hAnsi="Times New Roman" w:cs="Times New Roman"/>
                <w:sz w:val="12"/>
                <w:szCs w:val="12"/>
              </w:rPr>
            </w:pP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 xml:space="preserve">Улучшение санитарно-эпидемиологического </w:t>
            </w:r>
            <w:r w:rsidRPr="00C5293C">
              <w:rPr>
                <w:rFonts w:ascii="Times New Roman" w:eastAsia="Calibri" w:hAnsi="Times New Roman" w:cs="Times New Roman"/>
                <w:sz w:val="12"/>
                <w:szCs w:val="12"/>
              </w:rPr>
              <w:lastRenderedPageBreak/>
              <w:t>состояния территории</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lastRenderedPageBreak/>
              <w:t>43,03400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51,88700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53,20736</w:t>
            </w:r>
          </w:p>
        </w:tc>
      </w:tr>
      <w:tr w:rsidR="00C5293C" w:rsidRPr="00C5293C" w:rsidTr="00EB04ED">
        <w:trPr>
          <w:trHeight w:val="20"/>
        </w:trPr>
        <w:tc>
          <w:tcPr>
            <w:tcW w:w="1134" w:type="dxa"/>
            <w:vMerge/>
            <w:hideMark/>
          </w:tcPr>
          <w:p w:rsidR="00C5293C" w:rsidRPr="00C5293C" w:rsidRDefault="00C5293C" w:rsidP="00C5293C">
            <w:pPr>
              <w:tabs>
                <w:tab w:val="left" w:pos="284"/>
              </w:tabs>
              <w:rPr>
                <w:rFonts w:ascii="Times New Roman" w:eastAsia="Calibri" w:hAnsi="Times New Roman" w:cs="Times New Roman"/>
                <w:sz w:val="12"/>
                <w:szCs w:val="12"/>
              </w:rPr>
            </w:pP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Бак</w:t>
            </w:r>
            <w:proofErr w:type="gramStart"/>
            <w:r w:rsidRPr="00C5293C">
              <w:rPr>
                <w:rFonts w:ascii="Times New Roman" w:eastAsia="Calibri" w:hAnsi="Times New Roman" w:cs="Times New Roman"/>
                <w:sz w:val="12"/>
                <w:szCs w:val="12"/>
              </w:rPr>
              <w:t>.</w:t>
            </w:r>
            <w:proofErr w:type="gramEnd"/>
            <w:r w:rsidRPr="00C5293C">
              <w:rPr>
                <w:rFonts w:ascii="Times New Roman" w:eastAsia="Calibri" w:hAnsi="Times New Roman" w:cs="Times New Roman"/>
                <w:sz w:val="12"/>
                <w:szCs w:val="12"/>
              </w:rPr>
              <w:t xml:space="preserve"> </w:t>
            </w:r>
            <w:proofErr w:type="gramStart"/>
            <w:r w:rsidRPr="00C5293C">
              <w:rPr>
                <w:rFonts w:ascii="Times New Roman" w:eastAsia="Calibri" w:hAnsi="Times New Roman" w:cs="Times New Roman"/>
                <w:sz w:val="12"/>
                <w:szCs w:val="12"/>
              </w:rPr>
              <w:t>а</w:t>
            </w:r>
            <w:proofErr w:type="gramEnd"/>
            <w:r w:rsidRPr="00C5293C">
              <w:rPr>
                <w:rFonts w:ascii="Times New Roman" w:eastAsia="Calibri" w:hAnsi="Times New Roman" w:cs="Times New Roman"/>
                <w:sz w:val="12"/>
                <w:szCs w:val="12"/>
              </w:rPr>
              <w:t>нализ воды</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10,70900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10,70900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10,70900</w:t>
            </w:r>
          </w:p>
        </w:tc>
      </w:tr>
      <w:tr w:rsidR="00C5293C" w:rsidRPr="00C5293C" w:rsidTr="00EB04ED">
        <w:trPr>
          <w:trHeight w:val="20"/>
        </w:trPr>
        <w:tc>
          <w:tcPr>
            <w:tcW w:w="1134" w:type="dxa"/>
            <w:vMerge/>
            <w:hideMark/>
          </w:tcPr>
          <w:p w:rsidR="00C5293C" w:rsidRPr="00C5293C" w:rsidRDefault="00C5293C" w:rsidP="00C5293C">
            <w:pPr>
              <w:tabs>
                <w:tab w:val="left" w:pos="284"/>
              </w:tabs>
              <w:rPr>
                <w:rFonts w:ascii="Times New Roman" w:eastAsia="Calibri" w:hAnsi="Times New Roman" w:cs="Times New Roman"/>
                <w:sz w:val="12"/>
                <w:szCs w:val="12"/>
              </w:rPr>
            </w:pP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Прочие мероприятия</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203,20000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93,26133</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40,00000</w:t>
            </w:r>
          </w:p>
        </w:tc>
      </w:tr>
      <w:tr w:rsidR="00C5293C" w:rsidRPr="00C5293C" w:rsidTr="00EB04ED">
        <w:trPr>
          <w:trHeight w:val="20"/>
        </w:trPr>
        <w:tc>
          <w:tcPr>
            <w:tcW w:w="1134" w:type="dxa"/>
            <w:vMerge/>
            <w:hideMark/>
          </w:tcPr>
          <w:p w:rsidR="00C5293C" w:rsidRPr="00C5293C" w:rsidRDefault="00C5293C" w:rsidP="00C5293C">
            <w:pPr>
              <w:tabs>
                <w:tab w:val="left" w:pos="284"/>
              </w:tabs>
              <w:rPr>
                <w:rFonts w:ascii="Times New Roman" w:eastAsia="Calibri" w:hAnsi="Times New Roman" w:cs="Times New Roman"/>
                <w:sz w:val="12"/>
                <w:szCs w:val="12"/>
              </w:rPr>
            </w:pP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ИТОГО</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554,24048</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602,64393</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738,02476</w:t>
            </w:r>
          </w:p>
        </w:tc>
      </w:tr>
      <w:tr w:rsidR="00C5293C" w:rsidRPr="00C5293C" w:rsidTr="00EB04ED">
        <w:trPr>
          <w:trHeight w:val="20"/>
        </w:trPr>
        <w:tc>
          <w:tcPr>
            <w:tcW w:w="1134" w:type="dxa"/>
            <w:vMerge w:val="restart"/>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Областной бюджет</w:t>
            </w: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149,51066</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411,52804</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702,00000</w:t>
            </w:r>
          </w:p>
        </w:tc>
      </w:tr>
      <w:tr w:rsidR="00C5293C" w:rsidRPr="00C5293C" w:rsidTr="00EB04ED">
        <w:trPr>
          <w:trHeight w:val="20"/>
        </w:trPr>
        <w:tc>
          <w:tcPr>
            <w:tcW w:w="1134" w:type="dxa"/>
            <w:vMerge/>
            <w:hideMark/>
          </w:tcPr>
          <w:p w:rsidR="00C5293C" w:rsidRPr="00C5293C" w:rsidRDefault="00C5293C" w:rsidP="00C5293C">
            <w:pPr>
              <w:tabs>
                <w:tab w:val="left" w:pos="284"/>
              </w:tabs>
              <w:rPr>
                <w:rFonts w:ascii="Times New Roman" w:eastAsia="Calibri" w:hAnsi="Times New Roman" w:cs="Times New Roman"/>
                <w:sz w:val="12"/>
                <w:szCs w:val="12"/>
              </w:rPr>
            </w:pP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ИТОГО</w:t>
            </w:r>
          </w:p>
        </w:tc>
        <w:tc>
          <w:tcPr>
            <w:tcW w:w="1134"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149,51066</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411,52804</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702,00000</w:t>
            </w:r>
          </w:p>
        </w:tc>
      </w:tr>
      <w:tr w:rsidR="00C5293C" w:rsidRPr="00C5293C" w:rsidTr="00EB04ED">
        <w:trPr>
          <w:trHeight w:val="20"/>
        </w:trPr>
        <w:tc>
          <w:tcPr>
            <w:tcW w:w="1134" w:type="dxa"/>
            <w:vMerge w:val="restart"/>
            <w:hideMark/>
          </w:tcPr>
          <w:p w:rsidR="00C5293C" w:rsidRPr="00C5293C" w:rsidRDefault="00C5293C" w:rsidP="00C5293C">
            <w:pPr>
              <w:tabs>
                <w:tab w:val="left" w:pos="284"/>
              </w:tabs>
              <w:rPr>
                <w:rFonts w:ascii="Times New Roman" w:eastAsia="Calibri" w:hAnsi="Times New Roman" w:cs="Times New Roman"/>
                <w:sz w:val="12"/>
                <w:szCs w:val="12"/>
              </w:rPr>
            </w:pPr>
            <w:proofErr w:type="spellStart"/>
            <w:r w:rsidRPr="00C5293C">
              <w:rPr>
                <w:rFonts w:ascii="Times New Roman" w:eastAsia="Calibri" w:hAnsi="Times New Roman" w:cs="Times New Roman"/>
                <w:sz w:val="12"/>
                <w:szCs w:val="12"/>
              </w:rPr>
              <w:t>Безвозм</w:t>
            </w:r>
            <w:proofErr w:type="spellEnd"/>
            <w:r w:rsidRPr="00C5293C">
              <w:rPr>
                <w:rFonts w:ascii="Times New Roman" w:eastAsia="Calibri" w:hAnsi="Times New Roman" w:cs="Times New Roman"/>
                <w:sz w:val="12"/>
                <w:szCs w:val="12"/>
              </w:rPr>
              <w:t>.</w:t>
            </w:r>
            <w:r w:rsidR="00EB04ED">
              <w:rPr>
                <w:rFonts w:ascii="Times New Roman" w:eastAsia="Calibri" w:hAnsi="Times New Roman" w:cs="Times New Roman"/>
                <w:sz w:val="12"/>
                <w:szCs w:val="12"/>
              </w:rPr>
              <w:t xml:space="preserve"> </w:t>
            </w:r>
            <w:r w:rsidRPr="00C5293C">
              <w:rPr>
                <w:rFonts w:ascii="Times New Roman" w:eastAsia="Calibri" w:hAnsi="Times New Roman" w:cs="Times New Roman"/>
                <w:sz w:val="12"/>
                <w:szCs w:val="12"/>
              </w:rPr>
              <w:t>поступления</w:t>
            </w: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Прочие мероприятия</w:t>
            </w:r>
          </w:p>
        </w:tc>
        <w:tc>
          <w:tcPr>
            <w:tcW w:w="1134"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0,00000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234,35500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0,00000</w:t>
            </w:r>
          </w:p>
        </w:tc>
      </w:tr>
      <w:tr w:rsidR="00C5293C" w:rsidRPr="00C5293C" w:rsidTr="00EB04ED">
        <w:trPr>
          <w:trHeight w:val="20"/>
        </w:trPr>
        <w:tc>
          <w:tcPr>
            <w:tcW w:w="1134" w:type="dxa"/>
            <w:vMerge/>
            <w:hideMark/>
          </w:tcPr>
          <w:p w:rsidR="00C5293C" w:rsidRPr="00C5293C" w:rsidRDefault="00C5293C" w:rsidP="00C5293C">
            <w:pPr>
              <w:tabs>
                <w:tab w:val="left" w:pos="284"/>
              </w:tabs>
              <w:rPr>
                <w:rFonts w:ascii="Times New Roman" w:eastAsia="Calibri" w:hAnsi="Times New Roman" w:cs="Times New Roman"/>
                <w:sz w:val="12"/>
                <w:szCs w:val="12"/>
              </w:rPr>
            </w:pPr>
          </w:p>
        </w:tc>
        <w:tc>
          <w:tcPr>
            <w:tcW w:w="2977"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ИТОГО</w:t>
            </w:r>
          </w:p>
        </w:tc>
        <w:tc>
          <w:tcPr>
            <w:tcW w:w="1134"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0,00000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234,35500</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0,00000</w:t>
            </w:r>
          </w:p>
        </w:tc>
      </w:tr>
      <w:tr w:rsidR="00C5293C" w:rsidRPr="00C5293C" w:rsidTr="00EB04ED">
        <w:trPr>
          <w:trHeight w:val="20"/>
        </w:trPr>
        <w:tc>
          <w:tcPr>
            <w:tcW w:w="4111" w:type="dxa"/>
            <w:gridSpan w:val="2"/>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 xml:space="preserve">            ВСЕГО</w:t>
            </w:r>
          </w:p>
        </w:tc>
        <w:tc>
          <w:tcPr>
            <w:tcW w:w="1134" w:type="dxa"/>
            <w:hideMark/>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703,75114</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1248,52697</w:t>
            </w:r>
          </w:p>
        </w:tc>
        <w:tc>
          <w:tcPr>
            <w:tcW w:w="1134" w:type="dxa"/>
          </w:tcPr>
          <w:p w:rsidR="00C5293C" w:rsidRPr="00C5293C" w:rsidRDefault="00C5293C" w:rsidP="00C5293C">
            <w:pPr>
              <w:tabs>
                <w:tab w:val="left" w:pos="284"/>
              </w:tabs>
              <w:rPr>
                <w:rFonts w:ascii="Times New Roman" w:eastAsia="Calibri" w:hAnsi="Times New Roman" w:cs="Times New Roman"/>
                <w:sz w:val="12"/>
                <w:szCs w:val="12"/>
              </w:rPr>
            </w:pPr>
            <w:r w:rsidRPr="00C5293C">
              <w:rPr>
                <w:rFonts w:ascii="Times New Roman" w:eastAsia="Calibri" w:hAnsi="Times New Roman" w:cs="Times New Roman"/>
                <w:sz w:val="12"/>
                <w:szCs w:val="12"/>
              </w:rPr>
              <w:t>1440,02476</w:t>
            </w:r>
          </w:p>
        </w:tc>
      </w:tr>
    </w:tbl>
    <w:p w:rsidR="00C5293C" w:rsidRPr="00C5293C" w:rsidRDefault="00C5293C" w:rsidP="00EB04ED">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2.Опубликовать настоящее Постановление в газете «Сергиевский вестник».</w:t>
      </w:r>
    </w:p>
    <w:p w:rsidR="00C5293C" w:rsidRPr="00C5293C" w:rsidRDefault="00C5293C" w:rsidP="00EB04ED">
      <w:pPr>
        <w:tabs>
          <w:tab w:val="left" w:pos="284"/>
        </w:tabs>
        <w:spacing w:after="0" w:line="240" w:lineRule="auto"/>
        <w:ind w:firstLine="284"/>
        <w:jc w:val="both"/>
        <w:rPr>
          <w:rFonts w:ascii="Times New Roman" w:eastAsia="Calibri" w:hAnsi="Times New Roman" w:cs="Times New Roman"/>
          <w:sz w:val="12"/>
          <w:szCs w:val="12"/>
        </w:rPr>
      </w:pPr>
      <w:r w:rsidRPr="00C5293C">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5293C" w:rsidRPr="00C5293C" w:rsidRDefault="00C5293C" w:rsidP="00EB04ED">
      <w:pPr>
        <w:tabs>
          <w:tab w:val="left" w:pos="284"/>
        </w:tabs>
        <w:spacing w:after="0" w:line="240" w:lineRule="auto"/>
        <w:jc w:val="right"/>
        <w:rPr>
          <w:rFonts w:ascii="Times New Roman" w:eastAsia="Calibri" w:hAnsi="Times New Roman" w:cs="Times New Roman"/>
          <w:bCs/>
          <w:sz w:val="12"/>
          <w:szCs w:val="12"/>
        </w:rPr>
      </w:pPr>
      <w:r w:rsidRPr="00C5293C">
        <w:rPr>
          <w:rFonts w:ascii="Times New Roman" w:eastAsia="Calibri" w:hAnsi="Times New Roman" w:cs="Times New Roman"/>
          <w:bCs/>
          <w:sz w:val="12"/>
          <w:szCs w:val="12"/>
        </w:rPr>
        <w:t>Глава сельского поселения Липовка</w:t>
      </w:r>
    </w:p>
    <w:p w:rsidR="00EB04ED" w:rsidRDefault="00C5293C" w:rsidP="00EB04ED">
      <w:pPr>
        <w:tabs>
          <w:tab w:val="left" w:pos="284"/>
        </w:tabs>
        <w:spacing w:after="0" w:line="240" w:lineRule="auto"/>
        <w:jc w:val="right"/>
        <w:rPr>
          <w:rFonts w:ascii="Times New Roman" w:eastAsia="Calibri" w:hAnsi="Times New Roman" w:cs="Times New Roman"/>
          <w:bCs/>
          <w:sz w:val="12"/>
          <w:szCs w:val="12"/>
        </w:rPr>
      </w:pPr>
      <w:r w:rsidRPr="00C5293C">
        <w:rPr>
          <w:rFonts w:ascii="Times New Roman" w:eastAsia="Calibri" w:hAnsi="Times New Roman" w:cs="Times New Roman"/>
          <w:bCs/>
          <w:sz w:val="12"/>
          <w:szCs w:val="12"/>
        </w:rPr>
        <w:t>муниципального района Сергиевский</w:t>
      </w:r>
    </w:p>
    <w:p w:rsidR="00C5293C" w:rsidRPr="00C5293C" w:rsidRDefault="00C5293C" w:rsidP="00EB04ED">
      <w:pPr>
        <w:tabs>
          <w:tab w:val="left" w:pos="284"/>
        </w:tabs>
        <w:spacing w:after="0" w:line="240" w:lineRule="auto"/>
        <w:jc w:val="right"/>
        <w:rPr>
          <w:rFonts w:ascii="Times New Roman" w:eastAsia="Calibri" w:hAnsi="Times New Roman" w:cs="Times New Roman"/>
          <w:sz w:val="12"/>
          <w:szCs w:val="12"/>
        </w:rPr>
      </w:pPr>
      <w:r w:rsidRPr="00C5293C">
        <w:rPr>
          <w:rFonts w:ascii="Times New Roman" w:eastAsia="Calibri" w:hAnsi="Times New Roman" w:cs="Times New Roman"/>
          <w:sz w:val="12"/>
          <w:szCs w:val="12"/>
        </w:rPr>
        <w:t>Вершинин С.И.</w:t>
      </w:r>
    </w:p>
    <w:p w:rsidR="007D533A" w:rsidRDefault="007D533A" w:rsidP="00EB04ED">
      <w:pPr>
        <w:tabs>
          <w:tab w:val="left" w:pos="284"/>
        </w:tabs>
        <w:spacing w:after="0" w:line="240" w:lineRule="auto"/>
        <w:jc w:val="right"/>
        <w:rPr>
          <w:rFonts w:ascii="Times New Roman" w:eastAsia="Calibri" w:hAnsi="Times New Roman" w:cs="Times New Roman"/>
          <w:sz w:val="12"/>
          <w:szCs w:val="12"/>
        </w:rPr>
      </w:pPr>
    </w:p>
    <w:p w:rsidR="00EB04ED" w:rsidRPr="00116671" w:rsidRDefault="00EB04ED" w:rsidP="00EB04E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B04ED" w:rsidRPr="00116671" w:rsidRDefault="00EB04ED" w:rsidP="00EB04E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5293C">
        <w:rPr>
          <w:rFonts w:ascii="Times New Roman" w:eastAsia="Calibri" w:hAnsi="Times New Roman" w:cs="Times New Roman"/>
          <w:b/>
          <w:sz w:val="12"/>
          <w:szCs w:val="12"/>
        </w:rPr>
        <w:t>ЛИПОВКА</w:t>
      </w:r>
    </w:p>
    <w:p w:rsidR="00EB04ED" w:rsidRPr="00116671" w:rsidRDefault="00EB04ED" w:rsidP="00EB04E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B04ED" w:rsidRPr="00116671" w:rsidRDefault="00EB04ED" w:rsidP="00EB04E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B04ED" w:rsidRPr="00116671" w:rsidRDefault="00EB04ED" w:rsidP="00EB04ED">
      <w:pPr>
        <w:tabs>
          <w:tab w:val="left" w:pos="284"/>
        </w:tabs>
        <w:spacing w:after="0" w:line="240" w:lineRule="auto"/>
        <w:jc w:val="center"/>
        <w:rPr>
          <w:rFonts w:ascii="Times New Roman" w:eastAsia="Calibri" w:hAnsi="Times New Roman" w:cs="Times New Roman"/>
          <w:sz w:val="12"/>
          <w:szCs w:val="12"/>
        </w:rPr>
      </w:pPr>
    </w:p>
    <w:p w:rsidR="00EB04ED" w:rsidRPr="00116671" w:rsidRDefault="00EB04ED" w:rsidP="00EB04ED">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B04ED" w:rsidRDefault="00EB04ED" w:rsidP="00EB04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EB04ED" w:rsidRDefault="00EB04ED" w:rsidP="00EB04ED">
      <w:pPr>
        <w:tabs>
          <w:tab w:val="left" w:pos="284"/>
        </w:tabs>
        <w:spacing w:after="0" w:line="240" w:lineRule="auto"/>
        <w:jc w:val="center"/>
        <w:rPr>
          <w:rFonts w:ascii="Times New Roman" w:eastAsia="Calibri" w:hAnsi="Times New Roman" w:cs="Times New Roman"/>
          <w:b/>
          <w:sz w:val="12"/>
          <w:szCs w:val="12"/>
        </w:rPr>
      </w:pPr>
      <w:r w:rsidRPr="00EB04ED">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Липовка </w:t>
      </w:r>
    </w:p>
    <w:p w:rsidR="007D533A" w:rsidRDefault="00EB04ED" w:rsidP="00EB04ED">
      <w:pPr>
        <w:tabs>
          <w:tab w:val="left" w:pos="284"/>
        </w:tabs>
        <w:spacing w:after="0" w:line="240" w:lineRule="auto"/>
        <w:jc w:val="center"/>
        <w:rPr>
          <w:rFonts w:ascii="Times New Roman" w:eastAsia="Calibri" w:hAnsi="Times New Roman" w:cs="Times New Roman"/>
          <w:sz w:val="12"/>
          <w:szCs w:val="12"/>
        </w:rPr>
      </w:pPr>
      <w:r w:rsidRPr="00EB04ED">
        <w:rPr>
          <w:rFonts w:ascii="Times New Roman" w:eastAsia="Calibri" w:hAnsi="Times New Roman" w:cs="Times New Roman"/>
          <w:b/>
          <w:sz w:val="12"/>
          <w:szCs w:val="12"/>
        </w:rPr>
        <w:t>муниципального района Сергиевский № 44 от 31.12.2015г. «Об утверждении муниципальной программы «Совершенствов</w:t>
      </w:r>
      <w:r>
        <w:rPr>
          <w:rFonts w:ascii="Times New Roman" w:eastAsia="Calibri" w:hAnsi="Times New Roman" w:cs="Times New Roman"/>
          <w:b/>
          <w:sz w:val="12"/>
          <w:szCs w:val="12"/>
        </w:rPr>
        <w:t xml:space="preserve">ание муниципального управления </w:t>
      </w:r>
      <w:r w:rsidRPr="00EB04ED">
        <w:rPr>
          <w:rFonts w:ascii="Times New Roman" w:eastAsia="Calibri" w:hAnsi="Times New Roman" w:cs="Times New Roman"/>
          <w:b/>
          <w:sz w:val="12"/>
          <w:szCs w:val="12"/>
        </w:rPr>
        <w:t>сельского поселения Липовка муниципального района Сергиевский» на 2016-2018гг.</w:t>
      </w:r>
    </w:p>
    <w:p w:rsidR="007D533A" w:rsidRDefault="007D533A" w:rsidP="006D4521">
      <w:pPr>
        <w:tabs>
          <w:tab w:val="left" w:pos="284"/>
        </w:tabs>
        <w:spacing w:after="0" w:line="240" w:lineRule="auto"/>
        <w:jc w:val="both"/>
        <w:rPr>
          <w:rFonts w:ascii="Times New Roman" w:eastAsia="Calibri" w:hAnsi="Times New Roman" w:cs="Times New Roman"/>
          <w:sz w:val="12"/>
          <w:szCs w:val="12"/>
        </w:rPr>
      </w:pP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b/>
          <w:sz w:val="12"/>
          <w:szCs w:val="12"/>
        </w:rPr>
      </w:pPr>
      <w:r w:rsidRPr="00EB04ED">
        <w:rPr>
          <w:rFonts w:ascii="Times New Roman" w:eastAsia="Calibri" w:hAnsi="Times New Roman" w:cs="Times New Roman"/>
          <w:b/>
          <w:sz w:val="12"/>
          <w:szCs w:val="12"/>
        </w:rPr>
        <w:t>ПОСТАНОВЛЯЕТ:</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1.Внести изменения в Приложение к постановлению Администрации сельского поселения Липовка муниципального района Сергиевский № 44от 31.12.2015г.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2016-2018гг. (далее - Программа) следующего содержания:</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Общий объем финансирования Программы составляет 4734,54740  тыс. руб.,  в том числе:</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 средства местного бюджета – 4115,30111 тыс.</w:t>
      </w:r>
      <w:r>
        <w:rPr>
          <w:rFonts w:ascii="Times New Roman" w:eastAsia="Calibri" w:hAnsi="Times New Roman" w:cs="Times New Roman"/>
          <w:sz w:val="12"/>
          <w:szCs w:val="12"/>
        </w:rPr>
        <w:t xml:space="preserve"> </w:t>
      </w:r>
      <w:r w:rsidRPr="00EB04ED">
        <w:rPr>
          <w:rFonts w:ascii="Times New Roman" w:eastAsia="Calibri" w:hAnsi="Times New Roman" w:cs="Times New Roman"/>
          <w:sz w:val="12"/>
          <w:szCs w:val="12"/>
        </w:rPr>
        <w:t>рублей:</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2016 год – 1474,07819 тыс. 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2017 год –1214,28943 тыс. 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2018 год – 1426,93349 тыс. 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 средств областного бюджета – 330,00930 тыс.</w:t>
      </w:r>
      <w:r>
        <w:rPr>
          <w:rFonts w:ascii="Times New Roman" w:eastAsia="Calibri" w:hAnsi="Times New Roman" w:cs="Times New Roman"/>
          <w:sz w:val="12"/>
          <w:szCs w:val="12"/>
        </w:rPr>
        <w:t xml:space="preserve"> </w:t>
      </w:r>
      <w:r w:rsidRPr="00EB04ED">
        <w:rPr>
          <w:rFonts w:ascii="Times New Roman" w:eastAsia="Calibri" w:hAnsi="Times New Roman" w:cs="Times New Roman"/>
          <w:sz w:val="12"/>
          <w:szCs w:val="12"/>
        </w:rPr>
        <w:t>рублей:</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2016 год – 70,83734 тыс.</w:t>
      </w:r>
      <w:r>
        <w:rPr>
          <w:rFonts w:ascii="Times New Roman" w:eastAsia="Calibri" w:hAnsi="Times New Roman" w:cs="Times New Roman"/>
          <w:sz w:val="12"/>
          <w:szCs w:val="12"/>
        </w:rPr>
        <w:t xml:space="preserve"> </w:t>
      </w:r>
      <w:r w:rsidRPr="00EB04ED">
        <w:rPr>
          <w:rFonts w:ascii="Times New Roman" w:eastAsia="Calibri" w:hAnsi="Times New Roman" w:cs="Times New Roman"/>
          <w:sz w:val="12"/>
          <w:szCs w:val="12"/>
        </w:rPr>
        <w:t>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2017 год – 259,17196 тыс.</w:t>
      </w:r>
      <w:r>
        <w:rPr>
          <w:rFonts w:ascii="Times New Roman" w:eastAsia="Calibri" w:hAnsi="Times New Roman" w:cs="Times New Roman"/>
          <w:sz w:val="12"/>
          <w:szCs w:val="12"/>
        </w:rPr>
        <w:t xml:space="preserve"> </w:t>
      </w:r>
      <w:r w:rsidRPr="00EB04ED">
        <w:rPr>
          <w:rFonts w:ascii="Times New Roman" w:eastAsia="Calibri" w:hAnsi="Times New Roman" w:cs="Times New Roman"/>
          <w:sz w:val="12"/>
          <w:szCs w:val="12"/>
        </w:rPr>
        <w:t>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EB04ED">
        <w:rPr>
          <w:rFonts w:ascii="Times New Roman" w:eastAsia="Calibri" w:hAnsi="Times New Roman" w:cs="Times New Roman"/>
          <w:sz w:val="12"/>
          <w:szCs w:val="12"/>
        </w:rPr>
        <w:t>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 средства федерального бюджета – 232,40000 тыс.</w:t>
      </w:r>
      <w:r>
        <w:rPr>
          <w:rFonts w:ascii="Times New Roman" w:eastAsia="Calibri" w:hAnsi="Times New Roman" w:cs="Times New Roman"/>
          <w:sz w:val="12"/>
          <w:szCs w:val="12"/>
        </w:rPr>
        <w:t xml:space="preserve"> </w:t>
      </w:r>
      <w:r w:rsidRPr="00EB04ED">
        <w:rPr>
          <w:rFonts w:ascii="Times New Roman" w:eastAsia="Calibri" w:hAnsi="Times New Roman" w:cs="Times New Roman"/>
          <w:sz w:val="12"/>
          <w:szCs w:val="12"/>
        </w:rPr>
        <w:t>рублей:</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2016 год – 77,20000 тыс. 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2017 год- 74,50000 тыс. 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2018 год- 80,70000 тыс. 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 внебюджетные средства – 56,83699 тыс.</w:t>
      </w:r>
      <w:r>
        <w:rPr>
          <w:rFonts w:ascii="Times New Roman" w:eastAsia="Calibri" w:hAnsi="Times New Roman" w:cs="Times New Roman"/>
          <w:sz w:val="12"/>
          <w:szCs w:val="12"/>
        </w:rPr>
        <w:t xml:space="preserve"> </w:t>
      </w:r>
      <w:r w:rsidRPr="00EB04ED">
        <w:rPr>
          <w:rFonts w:ascii="Times New Roman" w:eastAsia="Calibri" w:hAnsi="Times New Roman" w:cs="Times New Roman"/>
          <w:sz w:val="12"/>
          <w:szCs w:val="12"/>
        </w:rPr>
        <w:t>рублей:</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2016 год – 34,16638 тыс. 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2017 год- 22,67061 тыс. 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2018 год- 0,00 тыс. руб.</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2.Опубликовать настоящее Постановление в газете «Сергиевский вестник».</w:t>
      </w:r>
    </w:p>
    <w:p w:rsidR="00EB04ED" w:rsidRPr="00EB04ED" w:rsidRDefault="00EB04ED" w:rsidP="00EB04ED">
      <w:pPr>
        <w:tabs>
          <w:tab w:val="left" w:pos="284"/>
        </w:tabs>
        <w:spacing w:after="0" w:line="240" w:lineRule="auto"/>
        <w:ind w:firstLine="284"/>
        <w:jc w:val="both"/>
        <w:rPr>
          <w:rFonts w:ascii="Times New Roman" w:eastAsia="Calibri" w:hAnsi="Times New Roman" w:cs="Times New Roman"/>
          <w:sz w:val="12"/>
          <w:szCs w:val="12"/>
        </w:rPr>
      </w:pPr>
      <w:r w:rsidRPr="00EB04ED">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EB04ED" w:rsidRPr="00EB04ED" w:rsidRDefault="00EB04ED" w:rsidP="00EB04ED">
      <w:pPr>
        <w:tabs>
          <w:tab w:val="left" w:pos="284"/>
        </w:tabs>
        <w:spacing w:after="0" w:line="240" w:lineRule="auto"/>
        <w:ind w:firstLine="284"/>
        <w:jc w:val="right"/>
        <w:rPr>
          <w:rFonts w:ascii="Times New Roman" w:eastAsia="Calibri" w:hAnsi="Times New Roman" w:cs="Times New Roman"/>
          <w:sz w:val="12"/>
          <w:szCs w:val="12"/>
        </w:rPr>
      </w:pPr>
      <w:r w:rsidRPr="00EB04ED">
        <w:rPr>
          <w:rFonts w:ascii="Times New Roman" w:eastAsia="Calibri" w:hAnsi="Times New Roman" w:cs="Times New Roman"/>
          <w:sz w:val="12"/>
          <w:szCs w:val="12"/>
        </w:rPr>
        <w:t>Глава сельского поселения Липовка</w:t>
      </w:r>
    </w:p>
    <w:p w:rsidR="00EB04ED" w:rsidRDefault="00EB04ED" w:rsidP="00EB04ED">
      <w:pPr>
        <w:tabs>
          <w:tab w:val="left" w:pos="284"/>
        </w:tabs>
        <w:spacing w:after="0" w:line="240" w:lineRule="auto"/>
        <w:ind w:firstLine="284"/>
        <w:jc w:val="right"/>
        <w:rPr>
          <w:rFonts w:ascii="Times New Roman" w:eastAsia="Calibri" w:hAnsi="Times New Roman" w:cs="Times New Roman"/>
          <w:sz w:val="12"/>
          <w:szCs w:val="12"/>
        </w:rPr>
      </w:pPr>
      <w:r w:rsidRPr="00EB04ED">
        <w:rPr>
          <w:rFonts w:ascii="Times New Roman" w:eastAsia="Calibri" w:hAnsi="Times New Roman" w:cs="Times New Roman"/>
          <w:sz w:val="12"/>
          <w:szCs w:val="12"/>
        </w:rPr>
        <w:t>муниципального района Сергиевский</w:t>
      </w:r>
    </w:p>
    <w:p w:rsidR="007D533A" w:rsidRDefault="00EB04ED" w:rsidP="00EB04ED">
      <w:pPr>
        <w:tabs>
          <w:tab w:val="left" w:pos="284"/>
        </w:tabs>
        <w:spacing w:after="0" w:line="240" w:lineRule="auto"/>
        <w:ind w:firstLine="284"/>
        <w:jc w:val="right"/>
        <w:rPr>
          <w:rFonts w:ascii="Times New Roman" w:eastAsia="Calibri" w:hAnsi="Times New Roman" w:cs="Times New Roman"/>
          <w:sz w:val="12"/>
          <w:szCs w:val="12"/>
        </w:rPr>
      </w:pPr>
      <w:r w:rsidRPr="00EB04ED">
        <w:rPr>
          <w:rFonts w:ascii="Times New Roman" w:eastAsia="Calibri" w:hAnsi="Times New Roman" w:cs="Times New Roman"/>
          <w:sz w:val="12"/>
          <w:szCs w:val="12"/>
        </w:rPr>
        <w:t>Вершинин С.И.</w:t>
      </w:r>
    </w:p>
    <w:p w:rsidR="00EB04ED" w:rsidRDefault="00EB04ED" w:rsidP="00EB04ED">
      <w:pPr>
        <w:tabs>
          <w:tab w:val="left" w:pos="284"/>
        </w:tabs>
        <w:spacing w:after="0" w:line="240" w:lineRule="auto"/>
        <w:jc w:val="right"/>
        <w:rPr>
          <w:rFonts w:ascii="Times New Roman" w:eastAsia="Calibri" w:hAnsi="Times New Roman" w:cs="Times New Roman"/>
          <w:sz w:val="12"/>
          <w:szCs w:val="12"/>
        </w:rPr>
      </w:pPr>
    </w:p>
    <w:p w:rsidR="00EB04ED" w:rsidRPr="00552ED3" w:rsidRDefault="00EB04ED" w:rsidP="00EB04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B04ED" w:rsidRDefault="00EB04ED" w:rsidP="00EB04ED">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B04ED" w:rsidRPr="00552ED3" w:rsidRDefault="00EB04ED" w:rsidP="00EB04ED">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EB04ED">
        <w:rPr>
          <w:rFonts w:ascii="Times New Roman" w:eastAsia="Calibri" w:hAnsi="Times New Roman" w:cs="Times New Roman"/>
          <w:i/>
          <w:sz w:val="12"/>
          <w:szCs w:val="12"/>
        </w:rPr>
        <w:t>Липовка</w:t>
      </w:r>
    </w:p>
    <w:p w:rsidR="00EB04ED" w:rsidRPr="00552ED3" w:rsidRDefault="00EB04ED" w:rsidP="00EB04ED">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B04ED" w:rsidRDefault="00EB04ED" w:rsidP="00EB04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 от «13</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C54382" w:rsidRDefault="00C54382" w:rsidP="00EB04ED">
      <w:pPr>
        <w:tabs>
          <w:tab w:val="left" w:pos="284"/>
        </w:tabs>
        <w:spacing w:after="0" w:line="240" w:lineRule="auto"/>
        <w:jc w:val="right"/>
        <w:rPr>
          <w:rFonts w:ascii="Times New Roman" w:eastAsia="Calibri" w:hAnsi="Times New Roman" w:cs="Times New Roman"/>
          <w:i/>
          <w:sz w:val="12"/>
          <w:szCs w:val="12"/>
        </w:rPr>
      </w:pPr>
    </w:p>
    <w:tbl>
      <w:tblPr>
        <w:tblStyle w:val="af1"/>
        <w:tblW w:w="7513" w:type="dxa"/>
        <w:tblInd w:w="108" w:type="dxa"/>
        <w:tblLook w:val="01C0" w:firstRow="0" w:lastRow="1" w:firstColumn="1" w:lastColumn="1" w:noHBand="0" w:noVBand="0"/>
      </w:tblPr>
      <w:tblGrid>
        <w:gridCol w:w="378"/>
        <w:gridCol w:w="4584"/>
        <w:gridCol w:w="850"/>
        <w:gridCol w:w="851"/>
        <w:gridCol w:w="850"/>
      </w:tblGrid>
      <w:tr w:rsidR="00EB04ED" w:rsidRPr="00EB04ED" w:rsidTr="00EB04ED">
        <w:trPr>
          <w:trHeight w:val="20"/>
        </w:trPr>
        <w:tc>
          <w:tcPr>
            <w:tcW w:w="378" w:type="dxa"/>
            <w:vMerge w:val="restart"/>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 xml:space="preserve">№ </w:t>
            </w:r>
            <w:proofErr w:type="gramStart"/>
            <w:r w:rsidRPr="00EB04ED">
              <w:rPr>
                <w:rFonts w:ascii="Times New Roman" w:eastAsia="Calibri" w:hAnsi="Times New Roman" w:cs="Times New Roman"/>
                <w:sz w:val="12"/>
                <w:szCs w:val="12"/>
              </w:rPr>
              <w:t>п</w:t>
            </w:r>
            <w:proofErr w:type="gramEnd"/>
            <w:r w:rsidRPr="00EB04ED">
              <w:rPr>
                <w:rFonts w:ascii="Times New Roman" w:eastAsia="Calibri" w:hAnsi="Times New Roman" w:cs="Times New Roman"/>
                <w:sz w:val="12"/>
                <w:szCs w:val="12"/>
              </w:rPr>
              <w:t>/п</w:t>
            </w:r>
          </w:p>
        </w:tc>
        <w:tc>
          <w:tcPr>
            <w:tcW w:w="4584" w:type="dxa"/>
            <w:vMerge w:val="restart"/>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Наименование мероприятия</w:t>
            </w:r>
          </w:p>
          <w:p w:rsidR="00EB04ED" w:rsidRPr="00EB04ED" w:rsidRDefault="00EB04ED" w:rsidP="00EB04ED">
            <w:pPr>
              <w:tabs>
                <w:tab w:val="left" w:pos="284"/>
              </w:tabs>
              <w:rPr>
                <w:rFonts w:ascii="Times New Roman" w:eastAsia="Calibri" w:hAnsi="Times New Roman" w:cs="Times New Roman"/>
                <w:sz w:val="12"/>
                <w:szCs w:val="12"/>
              </w:rPr>
            </w:pPr>
          </w:p>
        </w:tc>
        <w:tc>
          <w:tcPr>
            <w:tcW w:w="2551" w:type="dxa"/>
            <w:gridSpan w:val="3"/>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Годы реализации</w:t>
            </w:r>
          </w:p>
        </w:tc>
      </w:tr>
      <w:tr w:rsidR="00EB04ED" w:rsidRPr="00EB04ED" w:rsidTr="00EB04ED">
        <w:trPr>
          <w:trHeight w:val="20"/>
        </w:trPr>
        <w:tc>
          <w:tcPr>
            <w:tcW w:w="378" w:type="dxa"/>
            <w:vMerge/>
            <w:hideMark/>
          </w:tcPr>
          <w:p w:rsidR="00EB04ED" w:rsidRPr="00EB04ED" w:rsidRDefault="00EB04ED" w:rsidP="00EB04ED">
            <w:pPr>
              <w:tabs>
                <w:tab w:val="left" w:pos="284"/>
              </w:tabs>
              <w:rPr>
                <w:rFonts w:ascii="Times New Roman" w:eastAsia="Calibri" w:hAnsi="Times New Roman" w:cs="Times New Roman"/>
                <w:sz w:val="12"/>
                <w:szCs w:val="12"/>
              </w:rPr>
            </w:pPr>
          </w:p>
        </w:tc>
        <w:tc>
          <w:tcPr>
            <w:tcW w:w="4584" w:type="dxa"/>
            <w:vMerge/>
            <w:hideMark/>
          </w:tcPr>
          <w:p w:rsidR="00EB04ED" w:rsidRPr="00EB04ED" w:rsidRDefault="00EB04ED" w:rsidP="00EB04ED">
            <w:pPr>
              <w:tabs>
                <w:tab w:val="left" w:pos="284"/>
              </w:tabs>
              <w:rPr>
                <w:rFonts w:ascii="Times New Roman" w:eastAsia="Calibri" w:hAnsi="Times New Roman" w:cs="Times New Roman"/>
                <w:sz w:val="12"/>
                <w:szCs w:val="12"/>
              </w:rPr>
            </w:pP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2016 год в тыс. руб.</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2017 год в тыс. руб.</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2018 год в тыс. руб.</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575,88531</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621,04332</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530,20044</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Функционирование местных администраций</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670,32661</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597,32436</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619,31506</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3</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74,48500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4</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3,78904</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3,40026</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2,86980</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5</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Осуществление полномочий по определению поставщико</w:t>
            </w:r>
            <w:proofErr w:type="gramStart"/>
            <w:r w:rsidRPr="00EB04ED">
              <w:rPr>
                <w:rFonts w:ascii="Times New Roman" w:eastAsia="Calibri" w:hAnsi="Times New Roman" w:cs="Times New Roman"/>
                <w:sz w:val="12"/>
                <w:szCs w:val="12"/>
              </w:rPr>
              <w:t>в(</w:t>
            </w:r>
            <w:proofErr w:type="gramEnd"/>
            <w:r w:rsidRPr="00EB04ED">
              <w:rPr>
                <w:rFonts w:ascii="Times New Roman" w:eastAsia="Calibri" w:hAnsi="Times New Roman" w:cs="Times New Roman"/>
                <w:sz w:val="12"/>
                <w:szCs w:val="12"/>
              </w:rPr>
              <w:t xml:space="preserve">подрядчиков, исполнителей) для муниципальных нужд, в том числе размещение в единой </w:t>
            </w:r>
            <w:r w:rsidRPr="00EB04ED">
              <w:rPr>
                <w:rFonts w:ascii="Times New Roman" w:eastAsia="Calibri" w:hAnsi="Times New Roman" w:cs="Times New Roman"/>
                <w:sz w:val="12"/>
                <w:szCs w:val="12"/>
              </w:rPr>
              <w:lastRenderedPageBreak/>
              <w:t>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1,93610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2,36739</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3,04005</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6</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6,89962</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7,62965</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9,79748</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7</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EB04ED">
              <w:rPr>
                <w:rFonts w:ascii="Times New Roman" w:eastAsia="Calibri" w:hAnsi="Times New Roman" w:cs="Times New Roman"/>
                <w:sz w:val="12"/>
                <w:szCs w:val="12"/>
              </w:rPr>
              <w:t>контроля за</w:t>
            </w:r>
            <w:proofErr w:type="gramEnd"/>
            <w:r w:rsidRPr="00EB04ED">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36,14095</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39,96482</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51,32020</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8</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1,62091</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1,81074</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2,83724</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9</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150,30000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150,30000</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150,30000</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10</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6,89962</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7,62965</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9,79748</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11</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11,49937</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12,71608</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16,32913</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12</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11,49937</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12,71608</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16,32913</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13</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Первичный воинский учет</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77,20000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74,50000</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80,70000</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14</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Госпошлина</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15</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Обслуживание муниципального долга</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5,00000</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16</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Субсидии по итогам работы поселений</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27,80000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17</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12,47965</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9,79748</w:t>
            </w:r>
          </w:p>
        </w:tc>
      </w:tr>
      <w:tr w:rsidR="00EB04ED" w:rsidRPr="00EB04ED" w:rsidTr="00EB04ED">
        <w:trPr>
          <w:trHeight w:val="20"/>
        </w:trPr>
        <w:tc>
          <w:tcPr>
            <w:tcW w:w="378"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18</w:t>
            </w:r>
          </w:p>
        </w:tc>
        <w:tc>
          <w:tcPr>
            <w:tcW w:w="4584"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Прочие мероприятия</w:t>
            </w:r>
          </w:p>
        </w:tc>
        <w:tc>
          <w:tcPr>
            <w:tcW w:w="850" w:type="dxa"/>
            <w:hideMark/>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26,75000</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r>
      <w:tr w:rsidR="00EB04ED" w:rsidRPr="00EB04ED" w:rsidTr="00EB04ED">
        <w:trPr>
          <w:trHeight w:val="20"/>
        </w:trPr>
        <w:tc>
          <w:tcPr>
            <w:tcW w:w="378" w:type="dxa"/>
          </w:tcPr>
          <w:p w:rsidR="00EB04ED" w:rsidRPr="00EB04ED" w:rsidRDefault="00EB04ED" w:rsidP="00EB04ED">
            <w:pPr>
              <w:tabs>
                <w:tab w:val="left" w:pos="284"/>
              </w:tabs>
              <w:rPr>
                <w:rFonts w:ascii="Times New Roman" w:eastAsia="Calibri" w:hAnsi="Times New Roman" w:cs="Times New Roman"/>
                <w:sz w:val="12"/>
                <w:szCs w:val="12"/>
              </w:rPr>
            </w:pPr>
          </w:p>
        </w:tc>
        <w:tc>
          <w:tcPr>
            <w:tcW w:w="4584"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За счет средств местного бюджета:</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1474,07819</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1214,28943</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1426,93349</w:t>
            </w:r>
          </w:p>
        </w:tc>
      </w:tr>
      <w:tr w:rsidR="00EB04ED" w:rsidRPr="00EB04ED" w:rsidTr="00EB04ED">
        <w:trPr>
          <w:trHeight w:val="20"/>
        </w:trPr>
        <w:tc>
          <w:tcPr>
            <w:tcW w:w="378" w:type="dxa"/>
          </w:tcPr>
          <w:p w:rsidR="00EB04ED" w:rsidRPr="00EB04ED" w:rsidRDefault="00EB04ED" w:rsidP="00EB04ED">
            <w:pPr>
              <w:tabs>
                <w:tab w:val="left" w:pos="284"/>
              </w:tabs>
              <w:rPr>
                <w:rFonts w:ascii="Times New Roman" w:eastAsia="Calibri" w:hAnsi="Times New Roman" w:cs="Times New Roman"/>
                <w:sz w:val="12"/>
                <w:szCs w:val="12"/>
              </w:rPr>
            </w:pPr>
          </w:p>
        </w:tc>
        <w:tc>
          <w:tcPr>
            <w:tcW w:w="4584"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За счет внебюджетных средств:</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34,16638</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22,67061</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r>
      <w:tr w:rsidR="00EB04ED" w:rsidRPr="00EB04ED" w:rsidTr="00EB04ED">
        <w:trPr>
          <w:trHeight w:val="20"/>
        </w:trPr>
        <w:tc>
          <w:tcPr>
            <w:tcW w:w="378" w:type="dxa"/>
          </w:tcPr>
          <w:p w:rsidR="00EB04ED" w:rsidRPr="00EB04ED" w:rsidRDefault="00EB04ED" w:rsidP="00EB04ED">
            <w:pPr>
              <w:tabs>
                <w:tab w:val="left" w:pos="284"/>
              </w:tabs>
              <w:rPr>
                <w:rFonts w:ascii="Times New Roman" w:eastAsia="Calibri" w:hAnsi="Times New Roman" w:cs="Times New Roman"/>
                <w:sz w:val="12"/>
                <w:szCs w:val="12"/>
              </w:rPr>
            </w:pPr>
          </w:p>
        </w:tc>
        <w:tc>
          <w:tcPr>
            <w:tcW w:w="4584"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За счет средств областного бюджета:</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70,83734</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259,17196</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0,00000</w:t>
            </w:r>
          </w:p>
        </w:tc>
      </w:tr>
      <w:tr w:rsidR="00EB04ED" w:rsidRPr="00EB04ED" w:rsidTr="00EB04ED">
        <w:trPr>
          <w:trHeight w:val="20"/>
        </w:trPr>
        <w:tc>
          <w:tcPr>
            <w:tcW w:w="378" w:type="dxa"/>
          </w:tcPr>
          <w:p w:rsidR="00EB04ED" w:rsidRPr="00EB04ED" w:rsidRDefault="00EB04ED" w:rsidP="00EB04ED">
            <w:pPr>
              <w:tabs>
                <w:tab w:val="left" w:pos="284"/>
              </w:tabs>
              <w:rPr>
                <w:rFonts w:ascii="Times New Roman" w:eastAsia="Calibri" w:hAnsi="Times New Roman" w:cs="Times New Roman"/>
                <w:sz w:val="12"/>
                <w:szCs w:val="12"/>
              </w:rPr>
            </w:pPr>
          </w:p>
        </w:tc>
        <w:tc>
          <w:tcPr>
            <w:tcW w:w="4584"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За счет средств федерального бюджета:</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77,20000</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74,50000</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80,70000</w:t>
            </w:r>
          </w:p>
        </w:tc>
      </w:tr>
      <w:tr w:rsidR="00EB04ED" w:rsidRPr="00EB04ED" w:rsidTr="00EB04ED">
        <w:trPr>
          <w:trHeight w:val="20"/>
        </w:trPr>
        <w:tc>
          <w:tcPr>
            <w:tcW w:w="378" w:type="dxa"/>
          </w:tcPr>
          <w:p w:rsidR="00EB04ED" w:rsidRPr="00EB04ED" w:rsidRDefault="00EB04ED" w:rsidP="00EB04ED">
            <w:pPr>
              <w:tabs>
                <w:tab w:val="left" w:pos="284"/>
              </w:tabs>
              <w:rPr>
                <w:rFonts w:ascii="Times New Roman" w:eastAsia="Calibri" w:hAnsi="Times New Roman" w:cs="Times New Roman"/>
                <w:sz w:val="12"/>
                <w:szCs w:val="12"/>
              </w:rPr>
            </w:pPr>
          </w:p>
        </w:tc>
        <w:tc>
          <w:tcPr>
            <w:tcW w:w="4584"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ВСЕГО:</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1656,28191</w:t>
            </w:r>
          </w:p>
        </w:tc>
        <w:tc>
          <w:tcPr>
            <w:tcW w:w="851"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1570,63200</w:t>
            </w:r>
          </w:p>
        </w:tc>
        <w:tc>
          <w:tcPr>
            <w:tcW w:w="850" w:type="dxa"/>
          </w:tcPr>
          <w:p w:rsidR="00EB04ED" w:rsidRPr="00EB04ED" w:rsidRDefault="00EB04ED" w:rsidP="00EB04ED">
            <w:pPr>
              <w:tabs>
                <w:tab w:val="left" w:pos="284"/>
              </w:tabs>
              <w:rPr>
                <w:rFonts w:ascii="Times New Roman" w:eastAsia="Calibri" w:hAnsi="Times New Roman" w:cs="Times New Roman"/>
                <w:sz w:val="12"/>
                <w:szCs w:val="12"/>
              </w:rPr>
            </w:pPr>
            <w:r w:rsidRPr="00EB04ED">
              <w:rPr>
                <w:rFonts w:ascii="Times New Roman" w:eastAsia="Calibri" w:hAnsi="Times New Roman" w:cs="Times New Roman"/>
                <w:sz w:val="12"/>
                <w:szCs w:val="12"/>
              </w:rPr>
              <w:t>1507,63349</w:t>
            </w:r>
          </w:p>
        </w:tc>
      </w:tr>
    </w:tbl>
    <w:p w:rsidR="00EB04ED" w:rsidRPr="00EB04ED" w:rsidRDefault="00EB04ED" w:rsidP="00EB04ED">
      <w:pPr>
        <w:tabs>
          <w:tab w:val="left" w:pos="284"/>
        </w:tabs>
        <w:spacing w:after="0" w:line="240" w:lineRule="auto"/>
        <w:ind w:firstLine="284"/>
        <w:rPr>
          <w:rFonts w:ascii="Times New Roman" w:eastAsia="Calibri" w:hAnsi="Times New Roman" w:cs="Times New Roman"/>
          <w:sz w:val="12"/>
          <w:szCs w:val="12"/>
        </w:rPr>
      </w:pPr>
      <w:r w:rsidRPr="00EB04ED">
        <w:rPr>
          <w:rFonts w:ascii="Times New Roman" w:eastAsia="Calibri" w:hAnsi="Times New Roman" w:cs="Times New Roman"/>
          <w:b/>
          <w:sz w:val="12"/>
          <w:szCs w:val="12"/>
        </w:rPr>
        <w:t xml:space="preserve">* </w:t>
      </w:r>
      <w:r w:rsidRPr="00EB04ED">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EB04ED">
        <w:rPr>
          <w:rFonts w:ascii="Times New Roman" w:eastAsia="Calibri" w:hAnsi="Times New Roman" w:cs="Times New Roman"/>
          <w:sz w:val="12"/>
          <w:szCs w:val="12"/>
        </w:rPr>
        <w:t>согласно методик</w:t>
      </w:r>
      <w:proofErr w:type="gramEnd"/>
      <w:r w:rsidRPr="00EB04ED">
        <w:rPr>
          <w:rFonts w:ascii="Times New Roman" w:eastAsia="Calibri" w:hAnsi="Times New Roman" w:cs="Times New Roman"/>
          <w:sz w:val="12"/>
          <w:szCs w:val="12"/>
        </w:rPr>
        <w:t xml:space="preserve"> расчета объемов иных межбюджетных трансфертов.</w:t>
      </w:r>
    </w:p>
    <w:p w:rsidR="00EB04ED" w:rsidRPr="00EB04ED" w:rsidRDefault="00EB04ED" w:rsidP="00EB04ED">
      <w:pPr>
        <w:tabs>
          <w:tab w:val="left" w:pos="284"/>
        </w:tabs>
        <w:spacing w:after="0" w:line="240" w:lineRule="auto"/>
        <w:rPr>
          <w:rFonts w:ascii="Times New Roman" w:eastAsia="Calibri" w:hAnsi="Times New Roman" w:cs="Times New Roman"/>
          <w:sz w:val="12"/>
          <w:szCs w:val="12"/>
        </w:rPr>
      </w:pPr>
    </w:p>
    <w:p w:rsidR="00CA14BB" w:rsidRPr="00116671" w:rsidRDefault="00CA14BB" w:rsidP="00CA14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A14BB" w:rsidRPr="00116671" w:rsidRDefault="00CA14BB" w:rsidP="00CA14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A14BB">
        <w:rPr>
          <w:rFonts w:ascii="Times New Roman" w:eastAsia="Calibri" w:hAnsi="Times New Roman" w:cs="Times New Roman"/>
          <w:b/>
          <w:sz w:val="12"/>
          <w:szCs w:val="12"/>
        </w:rPr>
        <w:t>СВЕТЛОДОЛЬСК</w:t>
      </w:r>
    </w:p>
    <w:p w:rsidR="00CA14BB" w:rsidRPr="00116671" w:rsidRDefault="00CA14BB" w:rsidP="00CA14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A14BB" w:rsidRPr="00116671" w:rsidRDefault="00CA14BB" w:rsidP="00CA14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A14BB" w:rsidRPr="00116671" w:rsidRDefault="00CA14BB" w:rsidP="00CA14BB">
      <w:pPr>
        <w:tabs>
          <w:tab w:val="left" w:pos="284"/>
        </w:tabs>
        <w:spacing w:after="0" w:line="240" w:lineRule="auto"/>
        <w:jc w:val="center"/>
        <w:rPr>
          <w:rFonts w:ascii="Times New Roman" w:eastAsia="Calibri" w:hAnsi="Times New Roman" w:cs="Times New Roman"/>
          <w:sz w:val="12"/>
          <w:szCs w:val="12"/>
        </w:rPr>
      </w:pPr>
    </w:p>
    <w:p w:rsidR="00CA14BB" w:rsidRPr="00116671" w:rsidRDefault="00CA14BB" w:rsidP="00CA14B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A14BB" w:rsidRDefault="00CA14BB" w:rsidP="00CA14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w:t>
      </w:r>
    </w:p>
    <w:p w:rsidR="00CA14BB" w:rsidRDefault="00CA14BB" w:rsidP="00CA14BB">
      <w:pPr>
        <w:tabs>
          <w:tab w:val="left" w:pos="284"/>
        </w:tabs>
        <w:spacing w:after="0" w:line="240" w:lineRule="auto"/>
        <w:jc w:val="center"/>
        <w:rPr>
          <w:rFonts w:ascii="Times New Roman" w:eastAsia="Calibri" w:hAnsi="Times New Roman" w:cs="Times New Roman"/>
          <w:b/>
          <w:sz w:val="12"/>
          <w:szCs w:val="12"/>
        </w:rPr>
      </w:pPr>
      <w:r w:rsidRPr="00CA14BB">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Светлодольск </w:t>
      </w:r>
    </w:p>
    <w:p w:rsidR="00CA14BB" w:rsidRDefault="00CA14BB" w:rsidP="00CA14BB">
      <w:pPr>
        <w:tabs>
          <w:tab w:val="left" w:pos="284"/>
        </w:tabs>
        <w:spacing w:after="0" w:line="240" w:lineRule="auto"/>
        <w:jc w:val="center"/>
        <w:rPr>
          <w:rFonts w:ascii="Times New Roman" w:eastAsia="Calibri" w:hAnsi="Times New Roman" w:cs="Times New Roman"/>
          <w:b/>
          <w:sz w:val="12"/>
          <w:szCs w:val="12"/>
        </w:rPr>
      </w:pPr>
      <w:r w:rsidRPr="00CA14BB">
        <w:rPr>
          <w:rFonts w:ascii="Times New Roman" w:eastAsia="Calibri" w:hAnsi="Times New Roman" w:cs="Times New Roman"/>
          <w:b/>
          <w:sz w:val="12"/>
          <w:szCs w:val="12"/>
        </w:rPr>
        <w:t xml:space="preserve">муниципального района Сергиевский № 47 от 31.12.2015г. «Об утверждении муниципальной программы «Благоустройство </w:t>
      </w:r>
    </w:p>
    <w:p w:rsidR="008E680A" w:rsidRDefault="00CA14BB" w:rsidP="00CA14BB">
      <w:pPr>
        <w:tabs>
          <w:tab w:val="left" w:pos="284"/>
        </w:tabs>
        <w:spacing w:after="0" w:line="240" w:lineRule="auto"/>
        <w:jc w:val="center"/>
        <w:rPr>
          <w:rFonts w:ascii="Times New Roman" w:eastAsia="Calibri" w:hAnsi="Times New Roman" w:cs="Times New Roman"/>
          <w:sz w:val="12"/>
          <w:szCs w:val="12"/>
        </w:rPr>
      </w:pPr>
      <w:r w:rsidRPr="00CA14BB">
        <w:rPr>
          <w:rFonts w:ascii="Times New Roman" w:eastAsia="Calibri" w:hAnsi="Times New Roman" w:cs="Times New Roman"/>
          <w:b/>
          <w:sz w:val="12"/>
          <w:szCs w:val="12"/>
        </w:rPr>
        <w:t>территории сельского поселения Светлодольск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b/>
          <w:sz w:val="12"/>
          <w:szCs w:val="12"/>
        </w:rPr>
      </w:pPr>
      <w:r w:rsidRPr="00CA14BB">
        <w:rPr>
          <w:rFonts w:ascii="Times New Roman" w:eastAsia="Calibri" w:hAnsi="Times New Roman" w:cs="Times New Roman"/>
          <w:b/>
          <w:sz w:val="12"/>
          <w:szCs w:val="12"/>
        </w:rPr>
        <w:t>ПОСТАНОВЛЯЕТ:</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района Сергиевский» на 2016-2018гг.» (далее - Программа) следующего содержания:</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 xml:space="preserve">Планируемый общий объем финансирования Программы составит:  </w:t>
      </w:r>
      <w:r w:rsidRPr="00CA14BB">
        <w:rPr>
          <w:rFonts w:ascii="Times New Roman" w:eastAsia="Calibri" w:hAnsi="Times New Roman" w:cs="Times New Roman"/>
          <w:b/>
          <w:sz w:val="12"/>
          <w:szCs w:val="12"/>
        </w:rPr>
        <w:t xml:space="preserve">5888,79509 </w:t>
      </w:r>
      <w:r w:rsidRPr="00CA14BB">
        <w:rPr>
          <w:rFonts w:ascii="Times New Roman" w:eastAsia="Calibri" w:hAnsi="Times New Roman" w:cs="Times New Roman"/>
          <w:sz w:val="12"/>
          <w:szCs w:val="12"/>
        </w:rPr>
        <w:t>тыс. рублей (прогноз), в том числе:</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 xml:space="preserve">-средств местного бюджета – </w:t>
      </w:r>
      <w:r w:rsidRPr="00CA14BB">
        <w:rPr>
          <w:rFonts w:ascii="Times New Roman" w:eastAsia="Calibri" w:hAnsi="Times New Roman" w:cs="Times New Roman"/>
          <w:b/>
          <w:sz w:val="12"/>
          <w:szCs w:val="12"/>
        </w:rPr>
        <w:t>3720,34707</w:t>
      </w:r>
      <w:r w:rsidRPr="00CA14BB">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рублей (прогноз):</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2016 год 1597,13743 тыс. 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2017 год 1277,11644 тыс. 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2018 год 846,09320 тыс. 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 xml:space="preserve">- средств областного бюджета – </w:t>
      </w:r>
      <w:r w:rsidRPr="00CA14BB">
        <w:rPr>
          <w:rFonts w:ascii="Times New Roman" w:eastAsia="Calibri" w:hAnsi="Times New Roman" w:cs="Times New Roman"/>
          <w:b/>
          <w:sz w:val="12"/>
          <w:szCs w:val="12"/>
        </w:rPr>
        <w:t>2168,44802</w:t>
      </w:r>
      <w:r w:rsidRPr="00CA14BB">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рублей (прогноз):</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2016 год 532,94802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2017 год 732,50000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2018 год 903,00000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 xml:space="preserve">Общий объем финансирования на реализацию Программы составляет </w:t>
      </w:r>
      <w:r w:rsidRPr="00CA14BB">
        <w:rPr>
          <w:rFonts w:ascii="Times New Roman" w:eastAsia="Calibri" w:hAnsi="Times New Roman" w:cs="Times New Roman"/>
          <w:b/>
          <w:sz w:val="12"/>
          <w:szCs w:val="12"/>
        </w:rPr>
        <w:t>5888,79509</w:t>
      </w:r>
      <w:r w:rsidRPr="00CA14BB">
        <w:rPr>
          <w:rFonts w:ascii="Times New Roman" w:eastAsia="Calibri" w:hAnsi="Times New Roman" w:cs="Times New Roman"/>
          <w:sz w:val="12"/>
          <w:szCs w:val="12"/>
        </w:rPr>
        <w:t xml:space="preserve"> тыс. рублей, в том числе по годам:</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2016 год – 2130,08545 тыс. 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lastRenderedPageBreak/>
        <w:t>2017 год – 2009,61644 тыс. 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2018 год – 1749,09320 тыс. 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851"/>
        <w:gridCol w:w="3260"/>
        <w:gridCol w:w="1134"/>
        <w:gridCol w:w="1134"/>
        <w:gridCol w:w="1134"/>
      </w:tblGrid>
      <w:tr w:rsidR="00CA14BB" w:rsidRPr="00CA14BB" w:rsidTr="00CA14BB">
        <w:trPr>
          <w:trHeight w:val="20"/>
        </w:trPr>
        <w:tc>
          <w:tcPr>
            <w:tcW w:w="851" w:type="dxa"/>
            <w:vMerge w:val="restart"/>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Наименование бюджета</w:t>
            </w:r>
          </w:p>
        </w:tc>
        <w:tc>
          <w:tcPr>
            <w:tcW w:w="3260" w:type="dxa"/>
            <w:vMerge w:val="restart"/>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Наименование мероприятий</w:t>
            </w:r>
          </w:p>
        </w:tc>
        <w:tc>
          <w:tcPr>
            <w:tcW w:w="3402" w:type="dxa"/>
            <w:gridSpan w:val="3"/>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Сельское поселение Светлодольск</w:t>
            </w:r>
          </w:p>
        </w:tc>
      </w:tr>
      <w:tr w:rsidR="00CA14BB" w:rsidRPr="00CA14BB" w:rsidTr="00CA14BB">
        <w:trPr>
          <w:trHeight w:val="20"/>
        </w:trPr>
        <w:tc>
          <w:tcPr>
            <w:tcW w:w="851" w:type="dxa"/>
            <w:vMerge/>
            <w:hideMark/>
          </w:tcPr>
          <w:p w:rsidR="00CA14BB" w:rsidRPr="00CA14BB" w:rsidRDefault="00CA14BB" w:rsidP="00CA14BB">
            <w:pPr>
              <w:tabs>
                <w:tab w:val="left" w:pos="284"/>
              </w:tabs>
              <w:rPr>
                <w:rFonts w:ascii="Times New Roman" w:eastAsia="Calibri" w:hAnsi="Times New Roman" w:cs="Times New Roman"/>
                <w:sz w:val="12"/>
                <w:szCs w:val="12"/>
              </w:rPr>
            </w:pPr>
          </w:p>
        </w:tc>
        <w:tc>
          <w:tcPr>
            <w:tcW w:w="3260" w:type="dxa"/>
            <w:vMerge/>
            <w:hideMark/>
          </w:tcPr>
          <w:p w:rsidR="00CA14BB" w:rsidRPr="00CA14BB" w:rsidRDefault="00CA14BB" w:rsidP="00CA14BB">
            <w:pPr>
              <w:tabs>
                <w:tab w:val="left" w:pos="284"/>
              </w:tabs>
              <w:rPr>
                <w:rFonts w:ascii="Times New Roman" w:eastAsia="Calibri" w:hAnsi="Times New Roman" w:cs="Times New Roman"/>
                <w:sz w:val="12"/>
                <w:szCs w:val="12"/>
              </w:rPr>
            </w:pP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рублей</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рублей</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рублей</w:t>
            </w:r>
          </w:p>
        </w:tc>
      </w:tr>
      <w:tr w:rsidR="00CA14BB" w:rsidRPr="00CA14BB" w:rsidTr="00CA14BB">
        <w:trPr>
          <w:trHeight w:val="20"/>
        </w:trPr>
        <w:tc>
          <w:tcPr>
            <w:tcW w:w="851" w:type="dxa"/>
            <w:vMerge w:val="restart"/>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Местный бюджет</w:t>
            </w:r>
          </w:p>
        </w:tc>
        <w:tc>
          <w:tcPr>
            <w:tcW w:w="3260"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Уличное освещение</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579,69700</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747,43692</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482,36400</w:t>
            </w:r>
          </w:p>
        </w:tc>
      </w:tr>
      <w:tr w:rsidR="00CA14BB" w:rsidRPr="00CA14BB" w:rsidTr="00CA14BB">
        <w:trPr>
          <w:trHeight w:val="20"/>
        </w:trPr>
        <w:tc>
          <w:tcPr>
            <w:tcW w:w="851" w:type="dxa"/>
            <w:vMerge/>
            <w:hideMark/>
          </w:tcPr>
          <w:p w:rsidR="00CA14BB" w:rsidRPr="00CA14BB" w:rsidRDefault="00CA14BB" w:rsidP="00CA14BB">
            <w:pPr>
              <w:tabs>
                <w:tab w:val="left" w:pos="284"/>
              </w:tabs>
              <w:rPr>
                <w:rFonts w:ascii="Times New Roman" w:eastAsia="Calibri" w:hAnsi="Times New Roman" w:cs="Times New Roman"/>
                <w:sz w:val="12"/>
                <w:szCs w:val="12"/>
              </w:rPr>
            </w:pPr>
          </w:p>
        </w:tc>
        <w:tc>
          <w:tcPr>
            <w:tcW w:w="3260"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180,91663</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225,19423</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170,14136</w:t>
            </w:r>
          </w:p>
        </w:tc>
      </w:tr>
      <w:tr w:rsidR="00CA14BB" w:rsidRPr="00CA14BB" w:rsidTr="00CA14BB">
        <w:trPr>
          <w:trHeight w:val="20"/>
        </w:trPr>
        <w:tc>
          <w:tcPr>
            <w:tcW w:w="851" w:type="dxa"/>
            <w:vMerge/>
            <w:hideMark/>
          </w:tcPr>
          <w:p w:rsidR="00CA14BB" w:rsidRPr="00CA14BB" w:rsidRDefault="00CA14BB" w:rsidP="00CA14BB">
            <w:pPr>
              <w:tabs>
                <w:tab w:val="left" w:pos="284"/>
              </w:tabs>
              <w:rPr>
                <w:rFonts w:ascii="Times New Roman" w:eastAsia="Calibri" w:hAnsi="Times New Roman" w:cs="Times New Roman"/>
                <w:sz w:val="12"/>
                <w:szCs w:val="12"/>
              </w:rPr>
            </w:pPr>
          </w:p>
        </w:tc>
        <w:tc>
          <w:tcPr>
            <w:tcW w:w="3260"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89,45000</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67,78000</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106,76376</w:t>
            </w:r>
          </w:p>
        </w:tc>
      </w:tr>
      <w:tr w:rsidR="00CA14BB" w:rsidRPr="00CA14BB" w:rsidTr="00CA14BB">
        <w:trPr>
          <w:trHeight w:val="20"/>
        </w:trPr>
        <w:tc>
          <w:tcPr>
            <w:tcW w:w="851" w:type="dxa"/>
            <w:vMerge/>
            <w:hideMark/>
          </w:tcPr>
          <w:p w:rsidR="00CA14BB" w:rsidRPr="00CA14BB" w:rsidRDefault="00CA14BB" w:rsidP="00CA14BB">
            <w:pPr>
              <w:tabs>
                <w:tab w:val="left" w:pos="284"/>
              </w:tabs>
              <w:rPr>
                <w:rFonts w:ascii="Times New Roman" w:eastAsia="Calibri" w:hAnsi="Times New Roman" w:cs="Times New Roman"/>
                <w:sz w:val="12"/>
                <w:szCs w:val="12"/>
              </w:rPr>
            </w:pPr>
          </w:p>
        </w:tc>
        <w:tc>
          <w:tcPr>
            <w:tcW w:w="3260"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Бак</w:t>
            </w:r>
            <w:proofErr w:type="gramStart"/>
            <w:r w:rsidRPr="00CA14BB">
              <w:rPr>
                <w:rFonts w:ascii="Times New Roman" w:eastAsia="Calibri" w:hAnsi="Times New Roman" w:cs="Times New Roman"/>
                <w:sz w:val="12"/>
                <w:szCs w:val="12"/>
              </w:rPr>
              <w:t>.</w:t>
            </w:r>
            <w:proofErr w:type="gramEnd"/>
            <w:r w:rsidRPr="00CA14BB">
              <w:rPr>
                <w:rFonts w:ascii="Times New Roman" w:eastAsia="Calibri" w:hAnsi="Times New Roman" w:cs="Times New Roman"/>
                <w:sz w:val="12"/>
                <w:szCs w:val="12"/>
              </w:rPr>
              <w:t xml:space="preserve"> </w:t>
            </w:r>
            <w:proofErr w:type="gramStart"/>
            <w:r w:rsidRPr="00CA14BB">
              <w:rPr>
                <w:rFonts w:ascii="Times New Roman" w:eastAsia="Calibri" w:hAnsi="Times New Roman" w:cs="Times New Roman"/>
                <w:sz w:val="12"/>
                <w:szCs w:val="12"/>
              </w:rPr>
              <w:t>а</w:t>
            </w:r>
            <w:proofErr w:type="gramEnd"/>
            <w:r w:rsidRPr="00CA14BB">
              <w:rPr>
                <w:rFonts w:ascii="Times New Roman" w:eastAsia="Calibri" w:hAnsi="Times New Roman" w:cs="Times New Roman"/>
                <w:sz w:val="12"/>
                <w:szCs w:val="12"/>
              </w:rPr>
              <w:t>нализ воды</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0,00000</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0,00000</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15,82408</w:t>
            </w:r>
          </w:p>
        </w:tc>
      </w:tr>
      <w:tr w:rsidR="00CA14BB" w:rsidRPr="00CA14BB" w:rsidTr="00CA14BB">
        <w:trPr>
          <w:trHeight w:val="20"/>
        </w:trPr>
        <w:tc>
          <w:tcPr>
            <w:tcW w:w="851" w:type="dxa"/>
            <w:vMerge/>
            <w:hideMark/>
          </w:tcPr>
          <w:p w:rsidR="00CA14BB" w:rsidRPr="00CA14BB" w:rsidRDefault="00CA14BB" w:rsidP="00CA14BB">
            <w:pPr>
              <w:tabs>
                <w:tab w:val="left" w:pos="284"/>
              </w:tabs>
              <w:rPr>
                <w:rFonts w:ascii="Times New Roman" w:eastAsia="Calibri" w:hAnsi="Times New Roman" w:cs="Times New Roman"/>
                <w:sz w:val="12"/>
                <w:szCs w:val="12"/>
              </w:rPr>
            </w:pPr>
          </w:p>
        </w:tc>
        <w:tc>
          <w:tcPr>
            <w:tcW w:w="3260"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Прочие мероприятия</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747,07380</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236,70529</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71,00000</w:t>
            </w:r>
          </w:p>
        </w:tc>
      </w:tr>
      <w:tr w:rsidR="00CA14BB" w:rsidRPr="00CA14BB" w:rsidTr="00CA14BB">
        <w:trPr>
          <w:trHeight w:val="20"/>
        </w:trPr>
        <w:tc>
          <w:tcPr>
            <w:tcW w:w="851" w:type="dxa"/>
            <w:vMerge/>
            <w:hideMark/>
          </w:tcPr>
          <w:p w:rsidR="00CA14BB" w:rsidRPr="00CA14BB" w:rsidRDefault="00CA14BB" w:rsidP="00CA14BB">
            <w:pPr>
              <w:tabs>
                <w:tab w:val="left" w:pos="284"/>
              </w:tabs>
              <w:rPr>
                <w:rFonts w:ascii="Times New Roman" w:eastAsia="Calibri" w:hAnsi="Times New Roman" w:cs="Times New Roman"/>
                <w:sz w:val="12"/>
                <w:szCs w:val="12"/>
              </w:rPr>
            </w:pPr>
          </w:p>
        </w:tc>
        <w:tc>
          <w:tcPr>
            <w:tcW w:w="3260"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ИТОГО</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1597,13743</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1277,11644</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846,09320</w:t>
            </w:r>
          </w:p>
        </w:tc>
      </w:tr>
      <w:tr w:rsidR="00CA14BB" w:rsidRPr="00CA14BB" w:rsidTr="00CA14BB">
        <w:trPr>
          <w:trHeight w:val="20"/>
        </w:trPr>
        <w:tc>
          <w:tcPr>
            <w:tcW w:w="851" w:type="dxa"/>
            <w:vMerge w:val="restart"/>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Областной бюджет</w:t>
            </w:r>
          </w:p>
        </w:tc>
        <w:tc>
          <w:tcPr>
            <w:tcW w:w="3260"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532,94802</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732,50000</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903,00000</w:t>
            </w:r>
          </w:p>
        </w:tc>
      </w:tr>
      <w:tr w:rsidR="00CA14BB" w:rsidRPr="00CA14BB" w:rsidTr="00CA14BB">
        <w:trPr>
          <w:trHeight w:val="20"/>
        </w:trPr>
        <w:tc>
          <w:tcPr>
            <w:tcW w:w="851" w:type="dxa"/>
            <w:vMerge/>
            <w:hideMark/>
          </w:tcPr>
          <w:p w:rsidR="00CA14BB" w:rsidRPr="00CA14BB" w:rsidRDefault="00CA14BB" w:rsidP="00CA14BB">
            <w:pPr>
              <w:tabs>
                <w:tab w:val="left" w:pos="284"/>
              </w:tabs>
              <w:rPr>
                <w:rFonts w:ascii="Times New Roman" w:eastAsia="Calibri" w:hAnsi="Times New Roman" w:cs="Times New Roman"/>
                <w:sz w:val="12"/>
                <w:szCs w:val="12"/>
              </w:rPr>
            </w:pPr>
          </w:p>
        </w:tc>
        <w:tc>
          <w:tcPr>
            <w:tcW w:w="3260"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ИТОГО</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532,94802</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732,50000</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903,00000</w:t>
            </w:r>
          </w:p>
        </w:tc>
      </w:tr>
      <w:tr w:rsidR="00CA14BB" w:rsidRPr="00CA14BB" w:rsidTr="00CA14BB">
        <w:trPr>
          <w:trHeight w:val="20"/>
        </w:trPr>
        <w:tc>
          <w:tcPr>
            <w:tcW w:w="4111" w:type="dxa"/>
            <w:gridSpan w:val="2"/>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 xml:space="preserve">            ВСЕГО</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2130,08545</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2009,61644</w:t>
            </w:r>
          </w:p>
        </w:tc>
        <w:tc>
          <w:tcPr>
            <w:tcW w:w="1134" w:type="dxa"/>
            <w:hideMark/>
          </w:tcPr>
          <w:p w:rsidR="00CA14BB" w:rsidRPr="00CA14BB" w:rsidRDefault="00CA14BB" w:rsidP="00CA14BB">
            <w:pPr>
              <w:tabs>
                <w:tab w:val="left" w:pos="284"/>
              </w:tabs>
              <w:rPr>
                <w:rFonts w:ascii="Times New Roman" w:eastAsia="Calibri" w:hAnsi="Times New Roman" w:cs="Times New Roman"/>
                <w:sz w:val="12"/>
                <w:szCs w:val="12"/>
              </w:rPr>
            </w:pPr>
            <w:r w:rsidRPr="00CA14BB">
              <w:rPr>
                <w:rFonts w:ascii="Times New Roman" w:eastAsia="Calibri" w:hAnsi="Times New Roman" w:cs="Times New Roman"/>
                <w:sz w:val="12"/>
                <w:szCs w:val="12"/>
              </w:rPr>
              <w:t>1749,09320</w:t>
            </w:r>
          </w:p>
        </w:tc>
      </w:tr>
    </w:tbl>
    <w:p w:rsidR="00C54382" w:rsidRDefault="00C54382" w:rsidP="00CA14BB">
      <w:pPr>
        <w:tabs>
          <w:tab w:val="left" w:pos="284"/>
        </w:tabs>
        <w:spacing w:after="0" w:line="240" w:lineRule="auto"/>
        <w:ind w:firstLine="284"/>
        <w:jc w:val="both"/>
        <w:rPr>
          <w:rFonts w:ascii="Times New Roman" w:eastAsia="Calibri" w:hAnsi="Times New Roman" w:cs="Times New Roman"/>
          <w:sz w:val="12"/>
          <w:szCs w:val="12"/>
        </w:rPr>
      </w:pP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2.Опубликовать настоящее Постановление в газете «Сергиевский вестник».</w:t>
      </w:r>
    </w:p>
    <w:p w:rsid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54382" w:rsidRPr="00CA14BB" w:rsidRDefault="00C54382" w:rsidP="00CA14BB">
      <w:pPr>
        <w:tabs>
          <w:tab w:val="left" w:pos="284"/>
        </w:tabs>
        <w:spacing w:after="0" w:line="240" w:lineRule="auto"/>
        <w:ind w:firstLine="284"/>
        <w:jc w:val="both"/>
        <w:rPr>
          <w:rFonts w:ascii="Times New Roman" w:eastAsia="Calibri" w:hAnsi="Times New Roman" w:cs="Times New Roman"/>
          <w:sz w:val="12"/>
          <w:szCs w:val="12"/>
        </w:rPr>
      </w:pPr>
    </w:p>
    <w:p w:rsidR="00CA14BB" w:rsidRPr="00CA14BB" w:rsidRDefault="00CA14BB" w:rsidP="00CA14BB">
      <w:pPr>
        <w:tabs>
          <w:tab w:val="left" w:pos="284"/>
        </w:tabs>
        <w:spacing w:after="0" w:line="240" w:lineRule="auto"/>
        <w:jc w:val="right"/>
        <w:rPr>
          <w:rFonts w:ascii="Times New Roman" w:eastAsia="Calibri" w:hAnsi="Times New Roman" w:cs="Times New Roman"/>
          <w:bCs/>
          <w:sz w:val="12"/>
          <w:szCs w:val="12"/>
        </w:rPr>
      </w:pPr>
      <w:r w:rsidRPr="00CA14BB">
        <w:rPr>
          <w:rFonts w:ascii="Times New Roman" w:eastAsia="Calibri" w:hAnsi="Times New Roman" w:cs="Times New Roman"/>
          <w:bCs/>
          <w:sz w:val="12"/>
          <w:szCs w:val="12"/>
        </w:rPr>
        <w:t>Глава сельского поселения Светлодольск</w:t>
      </w:r>
    </w:p>
    <w:p w:rsidR="00CA14BB" w:rsidRDefault="00CA14BB" w:rsidP="00CA14BB">
      <w:pPr>
        <w:tabs>
          <w:tab w:val="left" w:pos="284"/>
        </w:tabs>
        <w:spacing w:after="0" w:line="240" w:lineRule="auto"/>
        <w:jc w:val="right"/>
        <w:rPr>
          <w:rFonts w:ascii="Times New Roman" w:eastAsia="Calibri" w:hAnsi="Times New Roman" w:cs="Times New Roman"/>
          <w:bCs/>
          <w:sz w:val="12"/>
          <w:szCs w:val="12"/>
        </w:rPr>
      </w:pPr>
      <w:r w:rsidRPr="00CA14BB">
        <w:rPr>
          <w:rFonts w:ascii="Times New Roman" w:eastAsia="Calibri" w:hAnsi="Times New Roman" w:cs="Times New Roman"/>
          <w:bCs/>
          <w:sz w:val="12"/>
          <w:szCs w:val="12"/>
        </w:rPr>
        <w:t>муниципального района Сергиевский</w:t>
      </w:r>
    </w:p>
    <w:p w:rsidR="00CA14BB" w:rsidRPr="00CA14BB" w:rsidRDefault="00CA14BB" w:rsidP="00CA14BB">
      <w:pPr>
        <w:tabs>
          <w:tab w:val="left" w:pos="284"/>
        </w:tabs>
        <w:spacing w:after="0" w:line="240" w:lineRule="auto"/>
        <w:jc w:val="right"/>
        <w:rPr>
          <w:rFonts w:ascii="Times New Roman" w:eastAsia="Calibri" w:hAnsi="Times New Roman" w:cs="Times New Roman"/>
          <w:sz w:val="12"/>
          <w:szCs w:val="12"/>
        </w:rPr>
      </w:pPr>
      <w:r w:rsidRPr="00CA14BB">
        <w:rPr>
          <w:rFonts w:ascii="Times New Roman" w:eastAsia="Calibri" w:hAnsi="Times New Roman" w:cs="Times New Roman"/>
          <w:sz w:val="12"/>
          <w:szCs w:val="12"/>
        </w:rPr>
        <w:t>Андрюхин Н.В.</w:t>
      </w:r>
    </w:p>
    <w:p w:rsidR="008E680A" w:rsidRDefault="008E680A" w:rsidP="00CA14BB">
      <w:pPr>
        <w:tabs>
          <w:tab w:val="left" w:pos="284"/>
        </w:tabs>
        <w:spacing w:after="0" w:line="240" w:lineRule="auto"/>
        <w:rPr>
          <w:rFonts w:ascii="Times New Roman" w:eastAsia="Calibri" w:hAnsi="Times New Roman" w:cs="Times New Roman"/>
          <w:sz w:val="12"/>
          <w:szCs w:val="12"/>
        </w:rPr>
      </w:pPr>
    </w:p>
    <w:p w:rsidR="00CA14BB" w:rsidRPr="00116671" w:rsidRDefault="00CA14BB" w:rsidP="00CA14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A14BB" w:rsidRPr="00116671" w:rsidRDefault="00CA14BB" w:rsidP="00CA14B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A14BB">
        <w:rPr>
          <w:rFonts w:ascii="Times New Roman" w:eastAsia="Calibri" w:hAnsi="Times New Roman" w:cs="Times New Roman"/>
          <w:b/>
          <w:sz w:val="12"/>
          <w:szCs w:val="12"/>
        </w:rPr>
        <w:t>СВЕТЛОДОЛЬСК</w:t>
      </w:r>
    </w:p>
    <w:p w:rsidR="00CA14BB" w:rsidRPr="00116671" w:rsidRDefault="00CA14BB" w:rsidP="00CA14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A14BB" w:rsidRPr="00116671" w:rsidRDefault="00CA14BB" w:rsidP="00CA14B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A14BB" w:rsidRPr="00116671" w:rsidRDefault="00CA14BB" w:rsidP="00CA14BB">
      <w:pPr>
        <w:tabs>
          <w:tab w:val="left" w:pos="284"/>
        </w:tabs>
        <w:spacing w:after="0" w:line="240" w:lineRule="auto"/>
        <w:jc w:val="center"/>
        <w:rPr>
          <w:rFonts w:ascii="Times New Roman" w:eastAsia="Calibri" w:hAnsi="Times New Roman" w:cs="Times New Roman"/>
          <w:sz w:val="12"/>
          <w:szCs w:val="12"/>
        </w:rPr>
      </w:pPr>
    </w:p>
    <w:p w:rsidR="00CA14BB" w:rsidRPr="00116671" w:rsidRDefault="00CA14BB" w:rsidP="00CA14B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A14BB" w:rsidRDefault="00CA14BB" w:rsidP="00CA14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№9</w:t>
      </w:r>
    </w:p>
    <w:p w:rsidR="00CA14BB" w:rsidRDefault="00CA14BB" w:rsidP="00CA14BB">
      <w:pPr>
        <w:tabs>
          <w:tab w:val="left" w:pos="284"/>
        </w:tabs>
        <w:spacing w:after="0" w:line="240" w:lineRule="auto"/>
        <w:jc w:val="center"/>
        <w:rPr>
          <w:rFonts w:ascii="Times New Roman" w:eastAsia="Calibri" w:hAnsi="Times New Roman" w:cs="Times New Roman"/>
          <w:b/>
          <w:sz w:val="12"/>
          <w:szCs w:val="12"/>
        </w:rPr>
      </w:pPr>
      <w:r w:rsidRPr="00CA14BB">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Светлодольск </w:t>
      </w:r>
    </w:p>
    <w:p w:rsidR="008E680A" w:rsidRDefault="00CA14BB" w:rsidP="00CA14BB">
      <w:pPr>
        <w:tabs>
          <w:tab w:val="left" w:pos="284"/>
        </w:tabs>
        <w:spacing w:after="0" w:line="240" w:lineRule="auto"/>
        <w:jc w:val="center"/>
        <w:rPr>
          <w:rFonts w:ascii="Times New Roman" w:eastAsia="Calibri" w:hAnsi="Times New Roman" w:cs="Times New Roman"/>
          <w:sz w:val="12"/>
          <w:szCs w:val="12"/>
        </w:rPr>
      </w:pPr>
      <w:r w:rsidRPr="00CA14BB">
        <w:rPr>
          <w:rFonts w:ascii="Times New Roman" w:eastAsia="Calibri" w:hAnsi="Times New Roman" w:cs="Times New Roman"/>
          <w:b/>
          <w:sz w:val="12"/>
          <w:szCs w:val="12"/>
        </w:rPr>
        <w:t>муниципального района Сергиевский № 50 от 31.12.2015г.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2016-2018гг.</w:t>
      </w:r>
    </w:p>
    <w:p w:rsidR="008E680A" w:rsidRDefault="008E680A" w:rsidP="006D4521">
      <w:pPr>
        <w:tabs>
          <w:tab w:val="left" w:pos="284"/>
        </w:tabs>
        <w:spacing w:after="0" w:line="240" w:lineRule="auto"/>
        <w:jc w:val="both"/>
        <w:rPr>
          <w:rFonts w:ascii="Times New Roman" w:eastAsia="Calibri" w:hAnsi="Times New Roman" w:cs="Times New Roman"/>
          <w:sz w:val="12"/>
          <w:szCs w:val="12"/>
        </w:rPr>
      </w:pP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ПОСТАНОВЛЯЕТ:</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50 от 31.12.2015г.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2016-2018гг. (далее - Программа) следующего содержания:</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 xml:space="preserve">Общий объем финансирования Программы составляет </w:t>
      </w:r>
      <w:r w:rsidRPr="00CA14BB">
        <w:rPr>
          <w:rFonts w:ascii="Times New Roman" w:eastAsia="Calibri" w:hAnsi="Times New Roman" w:cs="Times New Roman"/>
          <w:b/>
          <w:sz w:val="12"/>
          <w:szCs w:val="12"/>
        </w:rPr>
        <w:t>8897,90870</w:t>
      </w:r>
      <w:r w:rsidRPr="00CA14BB">
        <w:rPr>
          <w:rFonts w:ascii="Times New Roman" w:eastAsia="Calibri" w:hAnsi="Times New Roman" w:cs="Times New Roman"/>
          <w:sz w:val="12"/>
          <w:szCs w:val="12"/>
        </w:rPr>
        <w:t xml:space="preserve"> тыс. руб.,  в том числе:</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 xml:space="preserve">- средств местного бюджета – </w:t>
      </w:r>
      <w:r w:rsidRPr="00CA14BB">
        <w:rPr>
          <w:rFonts w:ascii="Times New Roman" w:eastAsia="Calibri" w:hAnsi="Times New Roman" w:cs="Times New Roman"/>
          <w:b/>
          <w:sz w:val="12"/>
          <w:szCs w:val="12"/>
        </w:rPr>
        <w:t>8060,46474</w:t>
      </w:r>
      <w:r w:rsidRPr="00CA14BB">
        <w:rPr>
          <w:rFonts w:ascii="Times New Roman" w:eastAsia="Calibri" w:hAnsi="Times New Roman" w:cs="Times New Roman"/>
          <w:sz w:val="12"/>
          <w:szCs w:val="12"/>
        </w:rPr>
        <w:t xml:space="preserve"> тыс. 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2016 год – 2760,35356 тыс. руб.;</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2017 год –2524,40472 тыс. руб.;</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2018 год – 2775,70646 тыс. руб.</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 xml:space="preserve">- средств областного бюджета – </w:t>
      </w:r>
      <w:r w:rsidRPr="00CA14BB">
        <w:rPr>
          <w:rFonts w:ascii="Times New Roman" w:eastAsia="Calibri" w:hAnsi="Times New Roman" w:cs="Times New Roman"/>
          <w:b/>
          <w:sz w:val="12"/>
          <w:szCs w:val="12"/>
        </w:rPr>
        <w:t>256,84396</w:t>
      </w:r>
      <w:r w:rsidRPr="00CA14BB">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2016 год – 69,81196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2017 год – 187,03200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CA14BB">
        <w:rPr>
          <w:rFonts w:ascii="Times New Roman" w:eastAsia="Calibri" w:hAnsi="Times New Roman" w:cs="Times New Roman"/>
          <w:sz w:val="12"/>
          <w:szCs w:val="12"/>
        </w:rPr>
        <w:t>руб.</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 xml:space="preserve">- средств федерального бюджета – </w:t>
      </w:r>
      <w:r w:rsidRPr="00CA14BB">
        <w:rPr>
          <w:rFonts w:ascii="Times New Roman" w:eastAsia="Calibri" w:hAnsi="Times New Roman" w:cs="Times New Roman"/>
          <w:b/>
          <w:sz w:val="12"/>
          <w:szCs w:val="12"/>
        </w:rPr>
        <w:t>580,60000</w:t>
      </w:r>
      <w:r w:rsidRPr="00CA14BB">
        <w:rPr>
          <w:rFonts w:ascii="Times New Roman" w:eastAsia="Calibri" w:hAnsi="Times New Roman" w:cs="Times New Roman"/>
          <w:sz w:val="12"/>
          <w:szCs w:val="12"/>
        </w:rPr>
        <w:t xml:space="preserve"> тыс. рублей:</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2016 год – 192,50000 тыс. руб.;</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2017 год- 186,20000 тыс. руб.;</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2018 год- 201,90000 тыс. руб.</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2.Опубликовать настоящее Постановление в газете «Сергиевский вестник».</w:t>
      </w:r>
    </w:p>
    <w:p w:rsidR="00CA14BB" w:rsidRPr="00CA14BB" w:rsidRDefault="00CA14BB" w:rsidP="00CA14B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A14BB" w:rsidRPr="00CA14BB" w:rsidRDefault="00CA14BB" w:rsidP="00CA14BB">
      <w:pPr>
        <w:tabs>
          <w:tab w:val="left" w:pos="284"/>
        </w:tabs>
        <w:spacing w:after="0" w:line="240" w:lineRule="auto"/>
        <w:jc w:val="right"/>
        <w:rPr>
          <w:rFonts w:ascii="Times New Roman" w:eastAsia="Calibri" w:hAnsi="Times New Roman" w:cs="Times New Roman"/>
          <w:bCs/>
          <w:sz w:val="12"/>
          <w:szCs w:val="12"/>
        </w:rPr>
      </w:pPr>
      <w:r w:rsidRPr="00CA14BB">
        <w:rPr>
          <w:rFonts w:ascii="Times New Roman" w:eastAsia="Calibri" w:hAnsi="Times New Roman" w:cs="Times New Roman"/>
          <w:bCs/>
          <w:sz w:val="12"/>
          <w:szCs w:val="12"/>
        </w:rPr>
        <w:t>Глава сельского поселения Светлодольск</w:t>
      </w:r>
    </w:p>
    <w:p w:rsidR="00CA14BB" w:rsidRDefault="00CA14BB" w:rsidP="00CA14BB">
      <w:pPr>
        <w:tabs>
          <w:tab w:val="left" w:pos="284"/>
        </w:tabs>
        <w:spacing w:after="0" w:line="240" w:lineRule="auto"/>
        <w:jc w:val="right"/>
        <w:rPr>
          <w:rFonts w:ascii="Times New Roman" w:eastAsia="Calibri" w:hAnsi="Times New Roman" w:cs="Times New Roman"/>
          <w:bCs/>
          <w:sz w:val="12"/>
          <w:szCs w:val="12"/>
        </w:rPr>
      </w:pPr>
      <w:r w:rsidRPr="00CA14BB">
        <w:rPr>
          <w:rFonts w:ascii="Times New Roman" w:eastAsia="Calibri" w:hAnsi="Times New Roman" w:cs="Times New Roman"/>
          <w:bCs/>
          <w:sz w:val="12"/>
          <w:szCs w:val="12"/>
        </w:rPr>
        <w:t>муниципального района Сергиевский</w:t>
      </w:r>
    </w:p>
    <w:p w:rsidR="00CA14BB" w:rsidRDefault="00CA14BB" w:rsidP="00CA14BB">
      <w:pPr>
        <w:tabs>
          <w:tab w:val="left" w:pos="284"/>
        </w:tabs>
        <w:spacing w:after="0" w:line="240" w:lineRule="auto"/>
        <w:jc w:val="right"/>
        <w:rPr>
          <w:rFonts w:ascii="Times New Roman" w:eastAsia="Calibri" w:hAnsi="Times New Roman" w:cs="Times New Roman"/>
          <w:sz w:val="12"/>
          <w:szCs w:val="12"/>
        </w:rPr>
      </w:pPr>
      <w:r w:rsidRPr="00CA14BB">
        <w:rPr>
          <w:rFonts w:ascii="Times New Roman" w:eastAsia="Calibri" w:hAnsi="Times New Roman" w:cs="Times New Roman"/>
          <w:sz w:val="12"/>
          <w:szCs w:val="12"/>
        </w:rPr>
        <w:t>Андрюхин Н.В.</w:t>
      </w:r>
    </w:p>
    <w:p w:rsidR="00CA14BB" w:rsidRPr="00CA14BB" w:rsidRDefault="00CA14BB" w:rsidP="00CA14BB">
      <w:pPr>
        <w:tabs>
          <w:tab w:val="left" w:pos="284"/>
        </w:tabs>
        <w:spacing w:after="0" w:line="240" w:lineRule="auto"/>
        <w:jc w:val="right"/>
        <w:rPr>
          <w:rFonts w:ascii="Times New Roman" w:eastAsia="Calibri" w:hAnsi="Times New Roman" w:cs="Times New Roman"/>
          <w:sz w:val="12"/>
          <w:szCs w:val="12"/>
        </w:rPr>
      </w:pPr>
    </w:p>
    <w:p w:rsidR="00CA14BB" w:rsidRPr="00552ED3" w:rsidRDefault="00CA14BB" w:rsidP="00CA14B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A14BB" w:rsidRDefault="00CA14BB" w:rsidP="00CA14BB">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CA14BB" w:rsidRPr="00552ED3" w:rsidRDefault="00CA14BB" w:rsidP="00CA14BB">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CA14BB">
        <w:rPr>
          <w:rFonts w:ascii="Times New Roman" w:eastAsia="Calibri" w:hAnsi="Times New Roman" w:cs="Times New Roman"/>
          <w:i/>
          <w:sz w:val="12"/>
          <w:szCs w:val="12"/>
        </w:rPr>
        <w:t>Светлодольск</w:t>
      </w:r>
    </w:p>
    <w:p w:rsidR="00CA14BB" w:rsidRPr="00552ED3" w:rsidRDefault="00CA14BB" w:rsidP="00CA14BB">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CA14BB" w:rsidRDefault="00CA14BB" w:rsidP="00CA14B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№9 от «13</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tbl>
      <w:tblPr>
        <w:tblStyle w:val="af1"/>
        <w:tblW w:w="7513" w:type="dxa"/>
        <w:tblInd w:w="108" w:type="dxa"/>
        <w:tblLook w:val="01C0" w:firstRow="0" w:lastRow="1" w:firstColumn="1" w:lastColumn="1" w:noHBand="0" w:noVBand="0"/>
      </w:tblPr>
      <w:tblGrid>
        <w:gridCol w:w="378"/>
        <w:gridCol w:w="4584"/>
        <w:gridCol w:w="850"/>
        <w:gridCol w:w="851"/>
        <w:gridCol w:w="850"/>
      </w:tblGrid>
      <w:tr w:rsidR="00CA14BB" w:rsidRPr="00CA14BB" w:rsidTr="009001DB">
        <w:trPr>
          <w:trHeight w:val="20"/>
        </w:trPr>
        <w:tc>
          <w:tcPr>
            <w:tcW w:w="378" w:type="dxa"/>
            <w:vMerge w:val="restart"/>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 </w:t>
            </w:r>
            <w:proofErr w:type="gramStart"/>
            <w:r w:rsidRPr="009001DB">
              <w:rPr>
                <w:rFonts w:ascii="Times New Roman" w:eastAsia="Calibri" w:hAnsi="Times New Roman" w:cs="Times New Roman"/>
                <w:sz w:val="12"/>
                <w:szCs w:val="12"/>
              </w:rPr>
              <w:t>п</w:t>
            </w:r>
            <w:proofErr w:type="gramEnd"/>
            <w:r w:rsidRPr="009001DB">
              <w:rPr>
                <w:rFonts w:ascii="Times New Roman" w:eastAsia="Calibri" w:hAnsi="Times New Roman" w:cs="Times New Roman"/>
                <w:sz w:val="12"/>
                <w:szCs w:val="12"/>
              </w:rPr>
              <w:t>/п</w:t>
            </w:r>
          </w:p>
        </w:tc>
        <w:tc>
          <w:tcPr>
            <w:tcW w:w="4584" w:type="dxa"/>
            <w:vMerge w:val="restart"/>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Наименование мероприятия</w:t>
            </w:r>
          </w:p>
          <w:p w:rsidR="00CA14BB" w:rsidRPr="009001DB" w:rsidRDefault="00CA14BB" w:rsidP="00CA14BB">
            <w:pPr>
              <w:tabs>
                <w:tab w:val="left" w:pos="284"/>
              </w:tabs>
              <w:rPr>
                <w:rFonts w:ascii="Times New Roman" w:eastAsia="Calibri" w:hAnsi="Times New Roman" w:cs="Times New Roman"/>
                <w:sz w:val="12"/>
                <w:szCs w:val="12"/>
              </w:rPr>
            </w:pPr>
          </w:p>
        </w:tc>
        <w:tc>
          <w:tcPr>
            <w:tcW w:w="2551" w:type="dxa"/>
            <w:gridSpan w:val="3"/>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Годы реализации</w:t>
            </w:r>
          </w:p>
        </w:tc>
      </w:tr>
      <w:tr w:rsidR="00CA14BB" w:rsidRPr="00CA14BB" w:rsidTr="009001DB">
        <w:trPr>
          <w:trHeight w:val="20"/>
        </w:trPr>
        <w:tc>
          <w:tcPr>
            <w:tcW w:w="378" w:type="dxa"/>
            <w:vMerge/>
            <w:hideMark/>
          </w:tcPr>
          <w:p w:rsidR="00CA14BB" w:rsidRPr="009001DB" w:rsidRDefault="00CA14BB" w:rsidP="00CA14BB">
            <w:pPr>
              <w:tabs>
                <w:tab w:val="left" w:pos="284"/>
              </w:tabs>
              <w:rPr>
                <w:rFonts w:ascii="Times New Roman" w:eastAsia="Calibri" w:hAnsi="Times New Roman" w:cs="Times New Roman"/>
                <w:sz w:val="12"/>
                <w:szCs w:val="12"/>
              </w:rPr>
            </w:pPr>
          </w:p>
        </w:tc>
        <w:tc>
          <w:tcPr>
            <w:tcW w:w="4584" w:type="dxa"/>
            <w:vMerge/>
            <w:hideMark/>
          </w:tcPr>
          <w:p w:rsidR="00CA14BB" w:rsidRPr="009001DB" w:rsidRDefault="00CA14BB" w:rsidP="00CA14BB">
            <w:pPr>
              <w:tabs>
                <w:tab w:val="left" w:pos="284"/>
              </w:tabs>
              <w:rPr>
                <w:rFonts w:ascii="Times New Roman" w:eastAsia="Calibri" w:hAnsi="Times New Roman" w:cs="Times New Roman"/>
                <w:sz w:val="12"/>
                <w:szCs w:val="12"/>
              </w:rPr>
            </w:pP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2016 год в тыс. руб.</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2017 год в тыс. руб.</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2018 год в тыс. руб.</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858,71154</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871,02105</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788,32454</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lastRenderedPageBreak/>
              <w:t>2</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Функционирование местных администраций</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1358,41361</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1114,90819</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1208,61033</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8,45248</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9,44516</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11,47919</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5</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Осуществление полномочий по определению поставщико</w:t>
            </w:r>
            <w:proofErr w:type="gramStart"/>
            <w:r w:rsidRPr="009001DB">
              <w:rPr>
                <w:rFonts w:ascii="Times New Roman" w:eastAsia="Calibri" w:hAnsi="Times New Roman" w:cs="Times New Roman"/>
                <w:sz w:val="12"/>
                <w:szCs w:val="12"/>
              </w:rPr>
              <w:t>в(</w:t>
            </w:r>
            <w:proofErr w:type="gramEnd"/>
            <w:r w:rsidRPr="009001DB">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4,98407</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5,13950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6,59980</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6</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18,24050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19,47830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25,01272</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7</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9001DB">
              <w:rPr>
                <w:rFonts w:ascii="Times New Roman" w:eastAsia="Calibri" w:hAnsi="Times New Roman" w:cs="Times New Roman"/>
                <w:sz w:val="12"/>
                <w:szCs w:val="12"/>
              </w:rPr>
              <w:t>контроля за</w:t>
            </w:r>
            <w:proofErr w:type="gramEnd"/>
            <w:r w:rsidRPr="009001DB">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95,54567</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102,02921</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131,01920</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4,17267</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3,93103</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6,15952</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9</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402,60280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450,00000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450,10000</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10</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18,24050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19,47830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25,01272</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11</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30,40084</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37,31384</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41,68786</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12</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30,40084</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32,46384</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41,68786</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13</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Первичный воинский учет</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192,50000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186,20000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201,90000</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14</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Госпошлина</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15</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Обслуживание муниципального долга</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15,00000</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16</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19,47830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25,01272</w:t>
            </w:r>
          </w:p>
        </w:tc>
      </w:tr>
      <w:tr w:rsidR="00CA14BB" w:rsidRPr="00CA14BB" w:rsidTr="009001DB">
        <w:trPr>
          <w:trHeight w:val="20"/>
        </w:trPr>
        <w:tc>
          <w:tcPr>
            <w:tcW w:w="378"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17</w:t>
            </w:r>
          </w:p>
        </w:tc>
        <w:tc>
          <w:tcPr>
            <w:tcW w:w="4584"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Прочие мероприятия</w:t>
            </w:r>
          </w:p>
        </w:tc>
        <w:tc>
          <w:tcPr>
            <w:tcW w:w="850" w:type="dxa"/>
            <w:hideMark/>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26,75000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r>
      <w:tr w:rsidR="00CA14BB" w:rsidRPr="00CA14BB" w:rsidTr="009001DB">
        <w:trPr>
          <w:trHeight w:val="20"/>
        </w:trPr>
        <w:tc>
          <w:tcPr>
            <w:tcW w:w="378" w:type="dxa"/>
          </w:tcPr>
          <w:p w:rsidR="00CA14BB" w:rsidRPr="009001DB" w:rsidRDefault="00CA14BB" w:rsidP="00CA14BB">
            <w:pPr>
              <w:tabs>
                <w:tab w:val="left" w:pos="284"/>
              </w:tabs>
              <w:rPr>
                <w:rFonts w:ascii="Times New Roman" w:eastAsia="Calibri" w:hAnsi="Times New Roman" w:cs="Times New Roman"/>
                <w:sz w:val="12"/>
                <w:szCs w:val="12"/>
              </w:rPr>
            </w:pPr>
          </w:p>
        </w:tc>
        <w:tc>
          <w:tcPr>
            <w:tcW w:w="4584"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За счет средств местного бюджета:</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2760,35356</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2524,40472</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2775,70646</w:t>
            </w:r>
          </w:p>
        </w:tc>
      </w:tr>
      <w:tr w:rsidR="00CA14BB" w:rsidRPr="00CA14BB" w:rsidTr="009001DB">
        <w:trPr>
          <w:trHeight w:val="20"/>
        </w:trPr>
        <w:tc>
          <w:tcPr>
            <w:tcW w:w="378" w:type="dxa"/>
          </w:tcPr>
          <w:p w:rsidR="00CA14BB" w:rsidRPr="009001DB" w:rsidRDefault="00CA14BB" w:rsidP="00CA14BB">
            <w:pPr>
              <w:tabs>
                <w:tab w:val="left" w:pos="284"/>
              </w:tabs>
              <w:rPr>
                <w:rFonts w:ascii="Times New Roman" w:eastAsia="Calibri" w:hAnsi="Times New Roman" w:cs="Times New Roman"/>
                <w:sz w:val="12"/>
                <w:szCs w:val="12"/>
              </w:rPr>
            </w:pPr>
          </w:p>
        </w:tc>
        <w:tc>
          <w:tcPr>
            <w:tcW w:w="4584"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За счет средств областного бюджета:</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69,81196</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187,03200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r>
      <w:tr w:rsidR="00CA14BB" w:rsidRPr="00CA14BB" w:rsidTr="009001DB">
        <w:trPr>
          <w:trHeight w:val="20"/>
        </w:trPr>
        <w:tc>
          <w:tcPr>
            <w:tcW w:w="378" w:type="dxa"/>
          </w:tcPr>
          <w:p w:rsidR="00CA14BB" w:rsidRPr="009001DB" w:rsidRDefault="00CA14BB" w:rsidP="00CA14BB">
            <w:pPr>
              <w:tabs>
                <w:tab w:val="left" w:pos="284"/>
              </w:tabs>
              <w:rPr>
                <w:rFonts w:ascii="Times New Roman" w:eastAsia="Calibri" w:hAnsi="Times New Roman" w:cs="Times New Roman"/>
                <w:sz w:val="12"/>
                <w:szCs w:val="12"/>
              </w:rPr>
            </w:pPr>
          </w:p>
        </w:tc>
        <w:tc>
          <w:tcPr>
            <w:tcW w:w="4584"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За счет средств федерального бюджета:</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192,50000</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186,20000</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201,90000</w:t>
            </w:r>
          </w:p>
        </w:tc>
      </w:tr>
      <w:tr w:rsidR="00CA14BB" w:rsidRPr="00CA14BB" w:rsidTr="009001DB">
        <w:trPr>
          <w:trHeight w:val="20"/>
        </w:trPr>
        <w:tc>
          <w:tcPr>
            <w:tcW w:w="378" w:type="dxa"/>
          </w:tcPr>
          <w:p w:rsidR="00CA14BB" w:rsidRPr="009001DB" w:rsidRDefault="00CA14BB" w:rsidP="00CA14BB">
            <w:pPr>
              <w:tabs>
                <w:tab w:val="left" w:pos="284"/>
              </w:tabs>
              <w:rPr>
                <w:rFonts w:ascii="Times New Roman" w:eastAsia="Calibri" w:hAnsi="Times New Roman" w:cs="Times New Roman"/>
                <w:sz w:val="12"/>
                <w:szCs w:val="12"/>
              </w:rPr>
            </w:pPr>
          </w:p>
        </w:tc>
        <w:tc>
          <w:tcPr>
            <w:tcW w:w="4584"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ВСЕГО:</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3022,66552</w:t>
            </w:r>
          </w:p>
        </w:tc>
        <w:tc>
          <w:tcPr>
            <w:tcW w:w="851"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2897,63672</w:t>
            </w:r>
          </w:p>
        </w:tc>
        <w:tc>
          <w:tcPr>
            <w:tcW w:w="850" w:type="dxa"/>
          </w:tcPr>
          <w:p w:rsidR="00CA14BB" w:rsidRPr="009001DB" w:rsidRDefault="00CA14BB" w:rsidP="00CA14B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2977,60646</w:t>
            </w:r>
          </w:p>
        </w:tc>
      </w:tr>
    </w:tbl>
    <w:p w:rsidR="00C54382" w:rsidRDefault="00C54382" w:rsidP="009001DB">
      <w:pPr>
        <w:tabs>
          <w:tab w:val="left" w:pos="284"/>
        </w:tabs>
        <w:spacing w:after="0" w:line="240" w:lineRule="auto"/>
        <w:ind w:firstLine="284"/>
        <w:jc w:val="both"/>
        <w:rPr>
          <w:rFonts w:ascii="Times New Roman" w:eastAsia="Calibri" w:hAnsi="Times New Roman" w:cs="Times New Roman"/>
          <w:b/>
          <w:sz w:val="12"/>
          <w:szCs w:val="12"/>
        </w:rPr>
      </w:pPr>
    </w:p>
    <w:p w:rsidR="008E680A" w:rsidRDefault="00CA14BB" w:rsidP="009001DB">
      <w:pPr>
        <w:tabs>
          <w:tab w:val="left" w:pos="284"/>
        </w:tabs>
        <w:spacing w:after="0" w:line="240" w:lineRule="auto"/>
        <w:ind w:firstLine="284"/>
        <w:jc w:val="both"/>
        <w:rPr>
          <w:rFonts w:ascii="Times New Roman" w:eastAsia="Calibri" w:hAnsi="Times New Roman" w:cs="Times New Roman"/>
          <w:sz w:val="12"/>
          <w:szCs w:val="12"/>
        </w:rPr>
      </w:pPr>
      <w:r w:rsidRPr="00CA14BB">
        <w:rPr>
          <w:rFonts w:ascii="Times New Roman" w:eastAsia="Calibri" w:hAnsi="Times New Roman" w:cs="Times New Roman"/>
          <w:b/>
          <w:sz w:val="12"/>
          <w:szCs w:val="12"/>
        </w:rPr>
        <w:t xml:space="preserve">* </w:t>
      </w:r>
      <w:r w:rsidRPr="00CA14BB">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CA14BB">
        <w:rPr>
          <w:rFonts w:ascii="Times New Roman" w:eastAsia="Calibri" w:hAnsi="Times New Roman" w:cs="Times New Roman"/>
          <w:sz w:val="12"/>
          <w:szCs w:val="12"/>
        </w:rPr>
        <w:t>согласно методик</w:t>
      </w:r>
      <w:proofErr w:type="gramEnd"/>
      <w:r w:rsidRPr="00CA14BB">
        <w:rPr>
          <w:rFonts w:ascii="Times New Roman" w:eastAsia="Calibri" w:hAnsi="Times New Roman" w:cs="Times New Roman"/>
          <w:sz w:val="12"/>
          <w:szCs w:val="12"/>
        </w:rPr>
        <w:t xml:space="preserve"> расчета объемов иных межбюджетных трансфертов.</w:t>
      </w:r>
    </w:p>
    <w:p w:rsidR="00C54382" w:rsidRDefault="00C54382" w:rsidP="009001DB">
      <w:pPr>
        <w:tabs>
          <w:tab w:val="left" w:pos="284"/>
        </w:tabs>
        <w:spacing w:after="0" w:line="240" w:lineRule="auto"/>
        <w:ind w:firstLine="284"/>
        <w:jc w:val="both"/>
        <w:rPr>
          <w:rFonts w:ascii="Times New Roman" w:eastAsia="Calibri" w:hAnsi="Times New Roman" w:cs="Times New Roman"/>
          <w:sz w:val="12"/>
          <w:szCs w:val="12"/>
        </w:rPr>
      </w:pPr>
    </w:p>
    <w:p w:rsidR="009001DB" w:rsidRDefault="009001DB" w:rsidP="009001DB">
      <w:pPr>
        <w:tabs>
          <w:tab w:val="left" w:pos="284"/>
        </w:tabs>
        <w:spacing w:after="0" w:line="240" w:lineRule="auto"/>
        <w:rPr>
          <w:rFonts w:ascii="Times New Roman" w:eastAsia="Calibri" w:hAnsi="Times New Roman" w:cs="Times New Roman"/>
          <w:sz w:val="12"/>
          <w:szCs w:val="12"/>
        </w:rPr>
      </w:pPr>
    </w:p>
    <w:p w:rsidR="009001DB" w:rsidRPr="00116671" w:rsidRDefault="009001DB" w:rsidP="009001D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001DB" w:rsidRPr="00116671" w:rsidRDefault="009001DB" w:rsidP="009001D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9001DB">
        <w:rPr>
          <w:rFonts w:ascii="Times New Roman" w:eastAsia="Calibri" w:hAnsi="Times New Roman" w:cs="Times New Roman"/>
          <w:b/>
          <w:sz w:val="12"/>
          <w:szCs w:val="12"/>
        </w:rPr>
        <w:t>СЕРГИЕВСК</w:t>
      </w:r>
    </w:p>
    <w:p w:rsidR="009001DB" w:rsidRPr="00116671" w:rsidRDefault="009001DB" w:rsidP="009001D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001DB" w:rsidRPr="00116671" w:rsidRDefault="009001DB" w:rsidP="009001D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001DB" w:rsidRPr="00116671" w:rsidRDefault="009001DB" w:rsidP="009001DB">
      <w:pPr>
        <w:tabs>
          <w:tab w:val="left" w:pos="284"/>
        </w:tabs>
        <w:spacing w:after="0" w:line="240" w:lineRule="auto"/>
        <w:jc w:val="center"/>
        <w:rPr>
          <w:rFonts w:ascii="Times New Roman" w:eastAsia="Calibri" w:hAnsi="Times New Roman" w:cs="Times New Roman"/>
          <w:sz w:val="12"/>
          <w:szCs w:val="12"/>
        </w:rPr>
      </w:pPr>
    </w:p>
    <w:p w:rsidR="009001DB" w:rsidRPr="00116671" w:rsidRDefault="009001DB" w:rsidP="009001D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001DB" w:rsidRDefault="009001DB" w:rsidP="009001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9001DB" w:rsidRDefault="009001DB" w:rsidP="009001DB">
      <w:pPr>
        <w:tabs>
          <w:tab w:val="left" w:pos="284"/>
        </w:tabs>
        <w:spacing w:after="0" w:line="240" w:lineRule="auto"/>
        <w:jc w:val="center"/>
        <w:rPr>
          <w:rFonts w:ascii="Times New Roman" w:eastAsia="Calibri" w:hAnsi="Times New Roman" w:cs="Times New Roman"/>
          <w:b/>
          <w:sz w:val="12"/>
          <w:szCs w:val="12"/>
        </w:rPr>
      </w:pPr>
      <w:r w:rsidRPr="009001DB">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9001DB" w:rsidRDefault="009001DB" w:rsidP="009001DB">
      <w:pPr>
        <w:tabs>
          <w:tab w:val="left" w:pos="284"/>
        </w:tabs>
        <w:spacing w:after="0" w:line="240" w:lineRule="auto"/>
        <w:jc w:val="center"/>
        <w:rPr>
          <w:rFonts w:ascii="Times New Roman" w:eastAsia="Calibri" w:hAnsi="Times New Roman" w:cs="Times New Roman"/>
          <w:b/>
          <w:sz w:val="12"/>
          <w:szCs w:val="12"/>
        </w:rPr>
      </w:pPr>
      <w:r w:rsidRPr="009001DB">
        <w:rPr>
          <w:rFonts w:ascii="Times New Roman" w:eastAsia="Calibri" w:hAnsi="Times New Roman" w:cs="Times New Roman"/>
          <w:b/>
          <w:sz w:val="12"/>
          <w:szCs w:val="12"/>
        </w:rPr>
        <w:t xml:space="preserve">муниципального района Сергиевский № 62 от 30.12.2015г. «Об утверждении муниципальной программы </w:t>
      </w:r>
    </w:p>
    <w:p w:rsidR="00CA14BB" w:rsidRDefault="009001DB" w:rsidP="009001DB">
      <w:pPr>
        <w:tabs>
          <w:tab w:val="left" w:pos="284"/>
        </w:tabs>
        <w:spacing w:after="0" w:line="240" w:lineRule="auto"/>
        <w:jc w:val="center"/>
        <w:rPr>
          <w:rFonts w:ascii="Times New Roman" w:eastAsia="Calibri" w:hAnsi="Times New Roman" w:cs="Times New Roman"/>
          <w:sz w:val="12"/>
          <w:szCs w:val="12"/>
        </w:rPr>
      </w:pPr>
      <w:r w:rsidRPr="009001DB">
        <w:rPr>
          <w:rFonts w:ascii="Times New Roman" w:eastAsia="Calibri" w:hAnsi="Times New Roman" w:cs="Times New Roman"/>
          <w:b/>
          <w:sz w:val="12"/>
          <w:szCs w:val="12"/>
        </w:rPr>
        <w:t>«Благоустройство территории сельского поселения Сергиевск муниципального района Сергиевский» на 2016-2018гг.»</w:t>
      </w:r>
    </w:p>
    <w:p w:rsidR="00CA14BB" w:rsidRDefault="00CA14BB" w:rsidP="006D4521">
      <w:pPr>
        <w:tabs>
          <w:tab w:val="left" w:pos="284"/>
        </w:tabs>
        <w:spacing w:after="0" w:line="240" w:lineRule="auto"/>
        <w:jc w:val="both"/>
        <w:rPr>
          <w:rFonts w:ascii="Times New Roman" w:eastAsia="Calibri" w:hAnsi="Times New Roman" w:cs="Times New Roman"/>
          <w:sz w:val="12"/>
          <w:szCs w:val="12"/>
        </w:rPr>
      </w:pP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b/>
          <w:sz w:val="12"/>
          <w:szCs w:val="12"/>
        </w:rPr>
      </w:pPr>
      <w:r w:rsidRPr="009001DB">
        <w:rPr>
          <w:rFonts w:ascii="Times New Roman" w:eastAsia="Calibri" w:hAnsi="Times New Roman" w:cs="Times New Roman"/>
          <w:b/>
          <w:sz w:val="12"/>
          <w:szCs w:val="12"/>
        </w:rPr>
        <w:t>ПОСТАНОВЛЯЕТ:</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 (далее - Программа) следующего содержания:</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Планируемый общий объем финансирования Программы составит:  </w:t>
      </w:r>
      <w:r w:rsidRPr="009001DB">
        <w:rPr>
          <w:rFonts w:ascii="Times New Roman" w:eastAsia="Calibri" w:hAnsi="Times New Roman" w:cs="Times New Roman"/>
          <w:b/>
          <w:sz w:val="12"/>
          <w:szCs w:val="12"/>
        </w:rPr>
        <w:t>34676,18574</w:t>
      </w:r>
      <w:r w:rsidRPr="009001DB">
        <w:rPr>
          <w:rFonts w:ascii="Times New Roman" w:eastAsia="Calibri" w:hAnsi="Times New Roman" w:cs="Times New Roman"/>
          <w:sz w:val="12"/>
          <w:szCs w:val="12"/>
        </w:rPr>
        <w:t xml:space="preserve"> тыс. рублей (прогноз), в том числе:</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-средств местного бюджета – </w:t>
      </w:r>
      <w:r w:rsidRPr="009001DB">
        <w:rPr>
          <w:rFonts w:ascii="Times New Roman" w:eastAsia="Calibri" w:hAnsi="Times New Roman" w:cs="Times New Roman"/>
          <w:b/>
          <w:sz w:val="12"/>
          <w:szCs w:val="12"/>
        </w:rPr>
        <w:t>33092,27174</w:t>
      </w:r>
      <w:r w:rsidRPr="009001DB">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001DB">
        <w:rPr>
          <w:rFonts w:ascii="Times New Roman" w:eastAsia="Calibri" w:hAnsi="Times New Roman" w:cs="Times New Roman"/>
          <w:sz w:val="12"/>
          <w:szCs w:val="12"/>
        </w:rPr>
        <w:t>рублей (прогноз):</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2016 год 12245,24781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2017 год 9602,17967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2018 год 11244,84426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 средств областного бюджета – </w:t>
      </w:r>
      <w:r w:rsidRPr="009001DB">
        <w:rPr>
          <w:rFonts w:ascii="Times New Roman" w:eastAsia="Calibri" w:hAnsi="Times New Roman" w:cs="Times New Roman"/>
          <w:b/>
          <w:sz w:val="12"/>
          <w:szCs w:val="12"/>
        </w:rPr>
        <w:t>924,86400</w:t>
      </w:r>
      <w:r w:rsidRPr="009001DB">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001DB">
        <w:rPr>
          <w:rFonts w:ascii="Times New Roman" w:eastAsia="Calibri" w:hAnsi="Times New Roman" w:cs="Times New Roman"/>
          <w:sz w:val="12"/>
          <w:szCs w:val="12"/>
        </w:rPr>
        <w:t>рублей (прогноз):</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lastRenderedPageBreak/>
        <w:t>2016 год 814,00000 тыс.</w:t>
      </w:r>
      <w:r>
        <w:rPr>
          <w:rFonts w:ascii="Times New Roman" w:eastAsia="Calibri" w:hAnsi="Times New Roman" w:cs="Times New Roman"/>
          <w:sz w:val="12"/>
          <w:szCs w:val="12"/>
        </w:rPr>
        <w:t xml:space="preserve"> </w:t>
      </w:r>
      <w:r w:rsidRPr="009001DB">
        <w:rPr>
          <w:rFonts w:ascii="Times New Roman" w:eastAsia="Calibri" w:hAnsi="Times New Roman" w:cs="Times New Roman"/>
          <w:sz w:val="12"/>
          <w:szCs w:val="12"/>
        </w:rPr>
        <w:t>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2017 год 110,86400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2018 год 0,00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 внебюджетные средства – </w:t>
      </w:r>
      <w:r w:rsidRPr="009001DB">
        <w:rPr>
          <w:rFonts w:ascii="Times New Roman" w:eastAsia="Calibri" w:hAnsi="Times New Roman" w:cs="Times New Roman"/>
          <w:b/>
          <w:sz w:val="12"/>
          <w:szCs w:val="12"/>
        </w:rPr>
        <w:t>659,05000</w:t>
      </w:r>
      <w:r w:rsidRPr="009001DB">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9001DB">
        <w:rPr>
          <w:rFonts w:ascii="Times New Roman" w:eastAsia="Calibri" w:hAnsi="Times New Roman" w:cs="Times New Roman"/>
          <w:sz w:val="12"/>
          <w:szCs w:val="12"/>
        </w:rPr>
        <w:t>рублей (прогноз):</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2016год  657,40000 тыс.</w:t>
      </w:r>
      <w:r>
        <w:rPr>
          <w:rFonts w:ascii="Times New Roman" w:eastAsia="Calibri" w:hAnsi="Times New Roman" w:cs="Times New Roman"/>
          <w:sz w:val="12"/>
          <w:szCs w:val="12"/>
        </w:rPr>
        <w:t xml:space="preserve"> </w:t>
      </w:r>
      <w:r w:rsidRPr="009001DB">
        <w:rPr>
          <w:rFonts w:ascii="Times New Roman" w:eastAsia="Calibri" w:hAnsi="Times New Roman" w:cs="Times New Roman"/>
          <w:sz w:val="12"/>
          <w:szCs w:val="12"/>
        </w:rPr>
        <w:t>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2017 год 1,65000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2018 год 0,00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Общий объем финансирования на реализацию Программы составляет </w:t>
      </w:r>
      <w:r w:rsidRPr="009001DB">
        <w:rPr>
          <w:rFonts w:ascii="Times New Roman" w:eastAsia="Calibri" w:hAnsi="Times New Roman" w:cs="Times New Roman"/>
          <w:b/>
          <w:sz w:val="12"/>
          <w:szCs w:val="12"/>
        </w:rPr>
        <w:t>34676,18574</w:t>
      </w:r>
      <w:r w:rsidRPr="009001DB">
        <w:rPr>
          <w:rFonts w:ascii="Times New Roman" w:eastAsia="Calibri" w:hAnsi="Times New Roman" w:cs="Times New Roman"/>
          <w:sz w:val="12"/>
          <w:szCs w:val="12"/>
        </w:rPr>
        <w:t xml:space="preserve"> тыс. рублей, в том числе по годам:</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2016 год – 13716,64781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2017 год – 9714,69367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2018 год – 11244,84426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993"/>
        <w:gridCol w:w="3118"/>
        <w:gridCol w:w="1134"/>
        <w:gridCol w:w="1134"/>
        <w:gridCol w:w="1134"/>
      </w:tblGrid>
      <w:tr w:rsidR="009001DB" w:rsidRPr="009001DB" w:rsidTr="009001DB">
        <w:trPr>
          <w:trHeight w:val="20"/>
        </w:trPr>
        <w:tc>
          <w:tcPr>
            <w:tcW w:w="993" w:type="dxa"/>
            <w:vMerge w:val="restart"/>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Наименование бюджета</w:t>
            </w:r>
          </w:p>
        </w:tc>
        <w:tc>
          <w:tcPr>
            <w:tcW w:w="3118" w:type="dxa"/>
            <w:vMerge w:val="restart"/>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Наименование мероприятий</w:t>
            </w:r>
          </w:p>
        </w:tc>
        <w:tc>
          <w:tcPr>
            <w:tcW w:w="3402" w:type="dxa"/>
            <w:gridSpan w:val="3"/>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Сельское поселение Сергиевск</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9001DB">
              <w:rPr>
                <w:rFonts w:ascii="Times New Roman" w:eastAsia="Calibri" w:hAnsi="Times New Roman" w:cs="Times New Roman"/>
                <w:sz w:val="12"/>
                <w:szCs w:val="12"/>
              </w:rPr>
              <w:t>рублей</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9001DB">
              <w:rPr>
                <w:rFonts w:ascii="Times New Roman" w:eastAsia="Calibri" w:hAnsi="Times New Roman" w:cs="Times New Roman"/>
                <w:sz w:val="12"/>
                <w:szCs w:val="12"/>
              </w:rPr>
              <w:t>рублей</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9001DB">
              <w:rPr>
                <w:rFonts w:ascii="Times New Roman" w:eastAsia="Calibri" w:hAnsi="Times New Roman" w:cs="Times New Roman"/>
                <w:sz w:val="12"/>
                <w:szCs w:val="12"/>
              </w:rPr>
              <w:t>рублей</w:t>
            </w:r>
          </w:p>
        </w:tc>
      </w:tr>
      <w:tr w:rsidR="009001DB" w:rsidRPr="009001DB" w:rsidTr="009001DB">
        <w:trPr>
          <w:trHeight w:val="20"/>
        </w:trPr>
        <w:tc>
          <w:tcPr>
            <w:tcW w:w="993" w:type="dxa"/>
            <w:vMerge w:val="restart"/>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Местный бюджет</w:t>
            </w: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Уличное освещение</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5169,24600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6713,85867</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7671,58100</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338,94315</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399,73328</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336,62350</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Технический сектор</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35,43500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49,20000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82,88264</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Бак</w:t>
            </w:r>
            <w:proofErr w:type="gramStart"/>
            <w:r w:rsidRPr="009001DB">
              <w:rPr>
                <w:rFonts w:ascii="Times New Roman" w:eastAsia="Calibri" w:hAnsi="Times New Roman" w:cs="Times New Roman"/>
                <w:sz w:val="12"/>
                <w:szCs w:val="12"/>
              </w:rPr>
              <w:t>.</w:t>
            </w:r>
            <w:proofErr w:type="gramEnd"/>
            <w:r w:rsidRPr="009001DB">
              <w:rPr>
                <w:rFonts w:ascii="Times New Roman" w:eastAsia="Calibri" w:hAnsi="Times New Roman" w:cs="Times New Roman"/>
                <w:sz w:val="12"/>
                <w:szCs w:val="12"/>
              </w:rPr>
              <w:t xml:space="preserve"> </w:t>
            </w:r>
            <w:proofErr w:type="gramStart"/>
            <w:r w:rsidRPr="009001DB">
              <w:rPr>
                <w:rFonts w:ascii="Times New Roman" w:eastAsia="Calibri" w:hAnsi="Times New Roman" w:cs="Times New Roman"/>
                <w:sz w:val="12"/>
                <w:szCs w:val="12"/>
              </w:rPr>
              <w:t>а</w:t>
            </w:r>
            <w:proofErr w:type="gramEnd"/>
            <w:r w:rsidRPr="009001DB">
              <w:rPr>
                <w:rFonts w:ascii="Times New Roman" w:eastAsia="Calibri" w:hAnsi="Times New Roman" w:cs="Times New Roman"/>
                <w:sz w:val="12"/>
                <w:szCs w:val="12"/>
              </w:rPr>
              <w:t>нализ воды</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8,11752</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4,47008</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8,80000</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Прочие мероприятия</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6693,50614</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2434,91764</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3144,95712</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ИТОГО</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12245,24781</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9602,17967</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11244,84426</w:t>
            </w:r>
          </w:p>
        </w:tc>
      </w:tr>
      <w:tr w:rsidR="009001DB" w:rsidRPr="009001DB" w:rsidTr="009001DB">
        <w:trPr>
          <w:trHeight w:val="20"/>
        </w:trPr>
        <w:tc>
          <w:tcPr>
            <w:tcW w:w="993" w:type="dxa"/>
            <w:vMerge w:val="restart"/>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Областной бюджет</w:t>
            </w: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814,00000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110,86400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ИТОГО</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814,00000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110,86400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r>
      <w:tr w:rsidR="009001DB" w:rsidRPr="009001DB" w:rsidTr="009001DB">
        <w:trPr>
          <w:trHeight w:val="20"/>
        </w:trPr>
        <w:tc>
          <w:tcPr>
            <w:tcW w:w="993" w:type="dxa"/>
            <w:vMerge w:val="restart"/>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Внебюджетные средства</w:t>
            </w: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Благоустройство парка</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657,40000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Прочие мероприятия</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1,65000</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w:t>
            </w:r>
          </w:p>
        </w:tc>
      </w:tr>
      <w:tr w:rsidR="009001DB" w:rsidRPr="009001DB" w:rsidTr="009001DB">
        <w:trPr>
          <w:trHeight w:val="20"/>
        </w:trPr>
        <w:tc>
          <w:tcPr>
            <w:tcW w:w="993" w:type="dxa"/>
            <w:vMerge/>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118"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ИТОГО</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657,40000</w:t>
            </w:r>
          </w:p>
        </w:tc>
        <w:tc>
          <w:tcPr>
            <w:tcW w:w="1134"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1,65000</w:t>
            </w:r>
          </w:p>
        </w:tc>
        <w:tc>
          <w:tcPr>
            <w:tcW w:w="1134"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0,00000</w:t>
            </w:r>
          </w:p>
        </w:tc>
      </w:tr>
      <w:tr w:rsidR="009001DB" w:rsidRPr="009001DB" w:rsidTr="009001DB">
        <w:trPr>
          <w:trHeight w:val="20"/>
        </w:trPr>
        <w:tc>
          <w:tcPr>
            <w:tcW w:w="4111" w:type="dxa"/>
            <w:gridSpan w:val="2"/>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            ВСЕГО</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13716,64781</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9714,69367</w:t>
            </w:r>
          </w:p>
        </w:tc>
        <w:tc>
          <w:tcPr>
            <w:tcW w:w="113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11244,84426</w:t>
            </w:r>
          </w:p>
        </w:tc>
      </w:tr>
    </w:tbl>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2.Опубликовать настоящее Постановление в газете «Сергиевский вестник».</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001DB" w:rsidRPr="009001DB" w:rsidRDefault="009001DB" w:rsidP="009001DB">
      <w:pPr>
        <w:tabs>
          <w:tab w:val="left" w:pos="284"/>
        </w:tabs>
        <w:spacing w:after="0" w:line="240" w:lineRule="auto"/>
        <w:jc w:val="right"/>
        <w:rPr>
          <w:rFonts w:ascii="Times New Roman" w:eastAsia="Calibri" w:hAnsi="Times New Roman" w:cs="Times New Roman"/>
          <w:bCs/>
          <w:sz w:val="12"/>
          <w:szCs w:val="12"/>
        </w:rPr>
      </w:pPr>
      <w:r w:rsidRPr="009001DB">
        <w:rPr>
          <w:rFonts w:ascii="Times New Roman" w:eastAsia="Calibri" w:hAnsi="Times New Roman" w:cs="Times New Roman"/>
          <w:bCs/>
          <w:sz w:val="12"/>
          <w:szCs w:val="12"/>
        </w:rPr>
        <w:t>Глава сельского поселения Сергиевск</w:t>
      </w:r>
    </w:p>
    <w:p w:rsidR="009001DB" w:rsidRDefault="009001DB" w:rsidP="009001DB">
      <w:pPr>
        <w:tabs>
          <w:tab w:val="left" w:pos="284"/>
        </w:tabs>
        <w:spacing w:after="0" w:line="240" w:lineRule="auto"/>
        <w:jc w:val="right"/>
        <w:rPr>
          <w:rFonts w:ascii="Times New Roman" w:eastAsia="Calibri" w:hAnsi="Times New Roman" w:cs="Times New Roman"/>
          <w:bCs/>
          <w:sz w:val="12"/>
          <w:szCs w:val="12"/>
        </w:rPr>
      </w:pPr>
      <w:r w:rsidRPr="009001DB">
        <w:rPr>
          <w:rFonts w:ascii="Times New Roman" w:eastAsia="Calibri" w:hAnsi="Times New Roman" w:cs="Times New Roman"/>
          <w:bCs/>
          <w:sz w:val="12"/>
          <w:szCs w:val="12"/>
        </w:rPr>
        <w:t>муниципального района Сергиевский</w:t>
      </w:r>
    </w:p>
    <w:p w:rsidR="009001DB" w:rsidRPr="009001DB" w:rsidRDefault="009001DB" w:rsidP="009001DB">
      <w:pPr>
        <w:tabs>
          <w:tab w:val="left" w:pos="284"/>
        </w:tabs>
        <w:spacing w:after="0" w:line="240" w:lineRule="auto"/>
        <w:jc w:val="right"/>
        <w:rPr>
          <w:rFonts w:ascii="Times New Roman" w:eastAsia="Calibri" w:hAnsi="Times New Roman" w:cs="Times New Roman"/>
          <w:sz w:val="12"/>
          <w:szCs w:val="12"/>
        </w:rPr>
      </w:pPr>
      <w:proofErr w:type="spellStart"/>
      <w:r w:rsidRPr="009001DB">
        <w:rPr>
          <w:rFonts w:ascii="Times New Roman" w:eastAsia="Calibri" w:hAnsi="Times New Roman" w:cs="Times New Roman"/>
          <w:sz w:val="12"/>
          <w:szCs w:val="12"/>
        </w:rPr>
        <w:t>Арчибасов</w:t>
      </w:r>
      <w:proofErr w:type="spellEnd"/>
      <w:r w:rsidRPr="009001DB">
        <w:rPr>
          <w:rFonts w:ascii="Times New Roman" w:eastAsia="Calibri" w:hAnsi="Times New Roman" w:cs="Times New Roman"/>
          <w:sz w:val="12"/>
          <w:szCs w:val="12"/>
        </w:rPr>
        <w:t xml:space="preserve"> М.М.</w:t>
      </w:r>
    </w:p>
    <w:p w:rsidR="00CA14BB" w:rsidRDefault="00CA14BB" w:rsidP="009001DB">
      <w:pPr>
        <w:tabs>
          <w:tab w:val="left" w:pos="284"/>
        </w:tabs>
        <w:spacing w:after="0" w:line="240" w:lineRule="auto"/>
        <w:jc w:val="right"/>
        <w:rPr>
          <w:rFonts w:ascii="Times New Roman" w:eastAsia="Calibri" w:hAnsi="Times New Roman" w:cs="Times New Roman"/>
          <w:sz w:val="12"/>
          <w:szCs w:val="12"/>
        </w:rPr>
      </w:pPr>
    </w:p>
    <w:p w:rsidR="009001DB" w:rsidRPr="00116671" w:rsidRDefault="009001DB" w:rsidP="009001D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001DB" w:rsidRPr="00116671" w:rsidRDefault="009001DB" w:rsidP="009001D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9001DB">
        <w:rPr>
          <w:rFonts w:ascii="Times New Roman" w:eastAsia="Calibri" w:hAnsi="Times New Roman" w:cs="Times New Roman"/>
          <w:b/>
          <w:sz w:val="12"/>
          <w:szCs w:val="12"/>
        </w:rPr>
        <w:t>СЕРГИЕВСК</w:t>
      </w:r>
    </w:p>
    <w:p w:rsidR="009001DB" w:rsidRPr="00116671" w:rsidRDefault="009001DB" w:rsidP="009001D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001DB" w:rsidRPr="00116671" w:rsidRDefault="009001DB" w:rsidP="009001D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001DB" w:rsidRPr="00116671" w:rsidRDefault="009001DB" w:rsidP="009001DB">
      <w:pPr>
        <w:tabs>
          <w:tab w:val="left" w:pos="284"/>
        </w:tabs>
        <w:spacing w:after="0" w:line="240" w:lineRule="auto"/>
        <w:jc w:val="center"/>
        <w:rPr>
          <w:rFonts w:ascii="Times New Roman" w:eastAsia="Calibri" w:hAnsi="Times New Roman" w:cs="Times New Roman"/>
          <w:sz w:val="12"/>
          <w:szCs w:val="12"/>
        </w:rPr>
      </w:pPr>
    </w:p>
    <w:p w:rsidR="009001DB" w:rsidRPr="00116671" w:rsidRDefault="009001DB" w:rsidP="009001D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001DB" w:rsidRDefault="009001DB" w:rsidP="009001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w:t>
      </w:r>
    </w:p>
    <w:p w:rsidR="009001DB" w:rsidRDefault="009001DB" w:rsidP="009001DB">
      <w:pPr>
        <w:tabs>
          <w:tab w:val="left" w:pos="284"/>
        </w:tabs>
        <w:spacing w:after="0" w:line="240" w:lineRule="auto"/>
        <w:jc w:val="center"/>
        <w:rPr>
          <w:rFonts w:ascii="Times New Roman" w:eastAsia="Calibri" w:hAnsi="Times New Roman" w:cs="Times New Roman"/>
          <w:b/>
          <w:sz w:val="12"/>
          <w:szCs w:val="12"/>
        </w:rPr>
      </w:pPr>
      <w:r w:rsidRPr="009001DB">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CA14BB" w:rsidRDefault="009001DB" w:rsidP="009001DB">
      <w:pPr>
        <w:tabs>
          <w:tab w:val="left" w:pos="284"/>
        </w:tabs>
        <w:spacing w:after="0" w:line="240" w:lineRule="auto"/>
        <w:jc w:val="center"/>
        <w:rPr>
          <w:rFonts w:ascii="Times New Roman" w:eastAsia="Calibri" w:hAnsi="Times New Roman" w:cs="Times New Roman"/>
          <w:sz w:val="12"/>
          <w:szCs w:val="12"/>
        </w:rPr>
      </w:pPr>
      <w:r w:rsidRPr="009001DB">
        <w:rPr>
          <w:rFonts w:ascii="Times New Roman" w:eastAsia="Calibri" w:hAnsi="Times New Roman" w:cs="Times New Roman"/>
          <w:b/>
          <w:sz w:val="12"/>
          <w:szCs w:val="12"/>
        </w:rPr>
        <w:t>муниципального района Сергиевский №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w:t>
      </w:r>
    </w:p>
    <w:p w:rsidR="00CA14BB" w:rsidRDefault="00CA14BB" w:rsidP="006D4521">
      <w:pPr>
        <w:tabs>
          <w:tab w:val="left" w:pos="284"/>
        </w:tabs>
        <w:spacing w:after="0" w:line="240" w:lineRule="auto"/>
        <w:jc w:val="both"/>
        <w:rPr>
          <w:rFonts w:ascii="Times New Roman" w:eastAsia="Calibri" w:hAnsi="Times New Roman" w:cs="Times New Roman"/>
          <w:sz w:val="12"/>
          <w:szCs w:val="12"/>
        </w:rPr>
      </w:pP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b/>
          <w:sz w:val="12"/>
          <w:szCs w:val="12"/>
        </w:rPr>
      </w:pPr>
      <w:r w:rsidRPr="009001DB">
        <w:rPr>
          <w:rFonts w:ascii="Times New Roman" w:eastAsia="Calibri" w:hAnsi="Times New Roman" w:cs="Times New Roman"/>
          <w:b/>
          <w:sz w:val="12"/>
          <w:szCs w:val="12"/>
        </w:rPr>
        <w:t>ПОСТАНОВЛЯЕТ:</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 (далее - Программа) следующего содержания:</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1.1.В Паспорте Программы позицию «Объемы, источники финансирования программы» изложить в следующей редакции:</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Общий объем финансирования Программы составляет </w:t>
      </w:r>
      <w:r w:rsidRPr="009001DB">
        <w:rPr>
          <w:rFonts w:ascii="Times New Roman" w:eastAsia="Calibri" w:hAnsi="Times New Roman" w:cs="Times New Roman"/>
          <w:b/>
          <w:sz w:val="12"/>
          <w:szCs w:val="12"/>
        </w:rPr>
        <w:t>2348,12424</w:t>
      </w:r>
      <w:r w:rsidRPr="009001DB">
        <w:rPr>
          <w:rFonts w:ascii="Times New Roman" w:eastAsia="Calibri" w:hAnsi="Times New Roman" w:cs="Times New Roman"/>
          <w:sz w:val="12"/>
          <w:szCs w:val="12"/>
        </w:rPr>
        <w:t xml:space="preserve"> тыс. рублей, в том числе из местного бюджета –  2348,12424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2016г.- 778,16769 тыс. руб.</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2017г.- 683,92066 тыс. руб.</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2018г.- 886,03589 тыс. руб.</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Общий объем финансирования Программы составляет 2348,12424 тыс. рублей.</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7"/>
        <w:gridCol w:w="3674"/>
        <w:gridCol w:w="851"/>
        <w:gridCol w:w="850"/>
        <w:gridCol w:w="851"/>
        <w:gridCol w:w="850"/>
      </w:tblGrid>
      <w:tr w:rsidR="009001DB" w:rsidRPr="009001DB" w:rsidTr="009001DB">
        <w:trPr>
          <w:trHeight w:val="20"/>
        </w:trPr>
        <w:tc>
          <w:tcPr>
            <w:tcW w:w="437"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 № </w:t>
            </w:r>
            <w:proofErr w:type="gramStart"/>
            <w:r w:rsidRPr="009001DB">
              <w:rPr>
                <w:rFonts w:ascii="Times New Roman" w:eastAsia="Calibri" w:hAnsi="Times New Roman" w:cs="Times New Roman"/>
                <w:sz w:val="12"/>
                <w:szCs w:val="12"/>
              </w:rPr>
              <w:t>п</w:t>
            </w:r>
            <w:proofErr w:type="gramEnd"/>
            <w:r w:rsidRPr="009001DB">
              <w:rPr>
                <w:rFonts w:ascii="Times New Roman" w:eastAsia="Calibri" w:hAnsi="Times New Roman" w:cs="Times New Roman"/>
                <w:sz w:val="12"/>
                <w:szCs w:val="12"/>
              </w:rPr>
              <w:t>/п</w:t>
            </w:r>
          </w:p>
        </w:tc>
        <w:tc>
          <w:tcPr>
            <w:tcW w:w="367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Наименование мероприятия</w:t>
            </w:r>
          </w:p>
        </w:tc>
        <w:tc>
          <w:tcPr>
            <w:tcW w:w="851"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2016 год, тыс. рублей</w:t>
            </w:r>
          </w:p>
        </w:tc>
        <w:tc>
          <w:tcPr>
            <w:tcW w:w="850"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2017 год, тыс. рублей</w:t>
            </w:r>
          </w:p>
        </w:tc>
        <w:tc>
          <w:tcPr>
            <w:tcW w:w="851"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2018 год, тыс. рублей</w:t>
            </w:r>
          </w:p>
        </w:tc>
        <w:tc>
          <w:tcPr>
            <w:tcW w:w="850"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Источник финансирования</w:t>
            </w:r>
          </w:p>
        </w:tc>
      </w:tr>
      <w:tr w:rsidR="009001DB" w:rsidRPr="009001DB" w:rsidTr="009001DB">
        <w:trPr>
          <w:trHeight w:val="20"/>
        </w:trPr>
        <w:tc>
          <w:tcPr>
            <w:tcW w:w="437"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w:t>
            </w:r>
          </w:p>
        </w:tc>
        <w:tc>
          <w:tcPr>
            <w:tcW w:w="3674"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9001DB">
              <w:rPr>
                <w:rFonts w:ascii="Times New Roman" w:eastAsia="Calibri" w:hAnsi="Times New Roman" w:cs="Times New Roman"/>
                <w:sz w:val="12"/>
                <w:szCs w:val="12"/>
              </w:rPr>
              <w:t>контроля за</w:t>
            </w:r>
            <w:proofErr w:type="gramEnd"/>
            <w:r w:rsidRPr="009001DB">
              <w:rPr>
                <w:rFonts w:ascii="Times New Roman" w:eastAsia="Calibri" w:hAnsi="Times New Roman" w:cs="Times New Roman"/>
                <w:sz w:val="12"/>
                <w:szCs w:val="12"/>
              </w:rPr>
              <w:t xml:space="preserve"> использованием земель поселения</w:t>
            </w:r>
          </w:p>
        </w:tc>
        <w:tc>
          <w:tcPr>
            <w:tcW w:w="851"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154,93802</w:t>
            </w:r>
          </w:p>
        </w:tc>
        <w:tc>
          <w:tcPr>
            <w:tcW w:w="850"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169,14787</w:t>
            </w:r>
          </w:p>
        </w:tc>
        <w:tc>
          <w:tcPr>
            <w:tcW w:w="851"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217,20821</w:t>
            </w:r>
          </w:p>
        </w:tc>
        <w:tc>
          <w:tcPr>
            <w:tcW w:w="850"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Бюджет поселения</w:t>
            </w:r>
          </w:p>
        </w:tc>
      </w:tr>
      <w:tr w:rsidR="009001DB" w:rsidRPr="009001DB" w:rsidTr="009001DB">
        <w:trPr>
          <w:trHeight w:val="20"/>
        </w:trPr>
        <w:tc>
          <w:tcPr>
            <w:tcW w:w="437"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w:t>
            </w:r>
          </w:p>
        </w:tc>
        <w:tc>
          <w:tcPr>
            <w:tcW w:w="3674" w:type="dxa"/>
            <w:hideMark/>
          </w:tcPr>
          <w:p w:rsidR="009001DB" w:rsidRPr="009001DB" w:rsidRDefault="009001DB" w:rsidP="009001DB">
            <w:pPr>
              <w:tabs>
                <w:tab w:val="left" w:pos="284"/>
              </w:tabs>
              <w:rPr>
                <w:rFonts w:ascii="Times New Roman" w:eastAsia="Calibri" w:hAnsi="Times New Roman" w:cs="Times New Roman"/>
                <w:sz w:val="12"/>
                <w:szCs w:val="12"/>
              </w:rPr>
            </w:pPr>
            <w:proofErr w:type="gramStart"/>
            <w:r w:rsidRPr="009001DB">
              <w:rPr>
                <w:rFonts w:ascii="Times New Roman" w:eastAsia="Calibri" w:hAnsi="Times New Roman" w:cs="Times New Roman"/>
                <w:sz w:val="12"/>
                <w:szCs w:val="12"/>
              </w:rPr>
              <w:t xml:space="preserve">Владение, пользование и распоряжение имуществом, находящимся в муниципальной собственности поселения, в том </w:t>
            </w:r>
            <w:r w:rsidRPr="009001DB">
              <w:rPr>
                <w:rFonts w:ascii="Times New Roman" w:eastAsia="Calibri" w:hAnsi="Times New Roman" w:cs="Times New Roman"/>
                <w:sz w:val="12"/>
                <w:szCs w:val="12"/>
              </w:rPr>
              <w:lastRenderedPageBreak/>
              <w:t>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9001DB">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851"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324,63267</w:t>
            </w:r>
          </w:p>
        </w:tc>
        <w:tc>
          <w:tcPr>
            <w:tcW w:w="850"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354,40505</w:t>
            </w:r>
          </w:p>
        </w:tc>
        <w:tc>
          <w:tcPr>
            <w:tcW w:w="851"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455,10366</w:t>
            </w:r>
          </w:p>
        </w:tc>
        <w:tc>
          <w:tcPr>
            <w:tcW w:w="850"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Бюджет поселения</w:t>
            </w:r>
          </w:p>
        </w:tc>
      </w:tr>
      <w:tr w:rsidR="009001DB" w:rsidRPr="009001DB" w:rsidTr="009001DB">
        <w:trPr>
          <w:trHeight w:val="20"/>
        </w:trPr>
        <w:tc>
          <w:tcPr>
            <w:tcW w:w="437"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3.</w:t>
            </w:r>
          </w:p>
        </w:tc>
        <w:tc>
          <w:tcPr>
            <w:tcW w:w="3674"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851"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298,59700</w:t>
            </w:r>
          </w:p>
        </w:tc>
        <w:tc>
          <w:tcPr>
            <w:tcW w:w="850"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58,87902</w:t>
            </w:r>
          </w:p>
        </w:tc>
        <w:tc>
          <w:tcPr>
            <w:tcW w:w="851"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83,39909</w:t>
            </w:r>
          </w:p>
        </w:tc>
        <w:tc>
          <w:tcPr>
            <w:tcW w:w="850"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Бюджет поселения</w:t>
            </w:r>
          </w:p>
        </w:tc>
      </w:tr>
      <w:tr w:rsidR="009001DB" w:rsidRPr="009001DB" w:rsidTr="009001DB">
        <w:trPr>
          <w:trHeight w:val="20"/>
        </w:trPr>
        <w:tc>
          <w:tcPr>
            <w:tcW w:w="437"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4.</w:t>
            </w:r>
          </w:p>
        </w:tc>
        <w:tc>
          <w:tcPr>
            <w:tcW w:w="3674"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851"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0,00</w:t>
            </w:r>
          </w:p>
        </w:tc>
        <w:tc>
          <w:tcPr>
            <w:tcW w:w="850"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101,48872</w:t>
            </w:r>
          </w:p>
        </w:tc>
        <w:tc>
          <w:tcPr>
            <w:tcW w:w="851"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130,32493</w:t>
            </w:r>
          </w:p>
        </w:tc>
        <w:tc>
          <w:tcPr>
            <w:tcW w:w="850"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Бюджет поселения</w:t>
            </w:r>
          </w:p>
        </w:tc>
      </w:tr>
      <w:tr w:rsidR="009001DB" w:rsidRPr="009001DB" w:rsidTr="009001DB">
        <w:trPr>
          <w:trHeight w:val="20"/>
        </w:trPr>
        <w:tc>
          <w:tcPr>
            <w:tcW w:w="437" w:type="dxa"/>
            <w:hideMark/>
          </w:tcPr>
          <w:p w:rsidR="009001DB" w:rsidRPr="009001DB" w:rsidRDefault="009001DB" w:rsidP="009001DB">
            <w:pPr>
              <w:tabs>
                <w:tab w:val="left" w:pos="284"/>
              </w:tabs>
              <w:rPr>
                <w:rFonts w:ascii="Times New Roman" w:eastAsia="Calibri" w:hAnsi="Times New Roman" w:cs="Times New Roman"/>
                <w:sz w:val="12"/>
                <w:szCs w:val="12"/>
              </w:rPr>
            </w:pPr>
          </w:p>
        </w:tc>
        <w:tc>
          <w:tcPr>
            <w:tcW w:w="3674"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Итого по программе:</w:t>
            </w:r>
          </w:p>
        </w:tc>
        <w:tc>
          <w:tcPr>
            <w:tcW w:w="851"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778,16769</w:t>
            </w:r>
          </w:p>
        </w:tc>
        <w:tc>
          <w:tcPr>
            <w:tcW w:w="850" w:type="dxa"/>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683,92066</w:t>
            </w:r>
          </w:p>
        </w:tc>
        <w:tc>
          <w:tcPr>
            <w:tcW w:w="851" w:type="dxa"/>
            <w:hideMark/>
          </w:tcPr>
          <w:p w:rsidR="009001DB" w:rsidRPr="009001DB" w:rsidRDefault="009001DB" w:rsidP="009001DB">
            <w:pPr>
              <w:tabs>
                <w:tab w:val="left" w:pos="284"/>
              </w:tabs>
              <w:rPr>
                <w:rFonts w:ascii="Times New Roman" w:eastAsia="Calibri" w:hAnsi="Times New Roman" w:cs="Times New Roman"/>
                <w:sz w:val="12"/>
                <w:szCs w:val="12"/>
              </w:rPr>
            </w:pPr>
            <w:r w:rsidRPr="009001DB">
              <w:rPr>
                <w:rFonts w:ascii="Times New Roman" w:eastAsia="Calibri" w:hAnsi="Times New Roman" w:cs="Times New Roman"/>
                <w:sz w:val="12"/>
                <w:szCs w:val="12"/>
              </w:rPr>
              <w:t>886,03589</w:t>
            </w:r>
          </w:p>
        </w:tc>
        <w:tc>
          <w:tcPr>
            <w:tcW w:w="850" w:type="dxa"/>
            <w:hideMark/>
          </w:tcPr>
          <w:p w:rsidR="009001DB" w:rsidRPr="009001DB" w:rsidRDefault="009001DB" w:rsidP="009001DB">
            <w:pPr>
              <w:tabs>
                <w:tab w:val="left" w:pos="284"/>
              </w:tabs>
              <w:rPr>
                <w:rFonts w:ascii="Times New Roman" w:eastAsia="Calibri" w:hAnsi="Times New Roman" w:cs="Times New Roman"/>
                <w:sz w:val="12"/>
                <w:szCs w:val="12"/>
              </w:rPr>
            </w:pPr>
          </w:p>
        </w:tc>
      </w:tr>
    </w:tbl>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2.Опубликовать настоящее Постановление в газете «Сергиевский вестник».</w:t>
      </w:r>
    </w:p>
    <w:p w:rsidR="009001DB" w:rsidRPr="009001DB" w:rsidRDefault="009001DB" w:rsidP="009001DB">
      <w:pPr>
        <w:tabs>
          <w:tab w:val="left" w:pos="284"/>
        </w:tabs>
        <w:spacing w:after="0" w:line="240" w:lineRule="auto"/>
        <w:ind w:firstLine="284"/>
        <w:jc w:val="both"/>
        <w:rPr>
          <w:rFonts w:ascii="Times New Roman" w:eastAsia="Calibri" w:hAnsi="Times New Roman" w:cs="Times New Roman"/>
          <w:sz w:val="12"/>
          <w:szCs w:val="12"/>
        </w:rPr>
      </w:pPr>
      <w:r w:rsidRPr="009001D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001DB" w:rsidRPr="009001DB" w:rsidRDefault="009001DB" w:rsidP="009001DB">
      <w:pPr>
        <w:tabs>
          <w:tab w:val="left" w:pos="284"/>
        </w:tabs>
        <w:spacing w:after="0" w:line="240" w:lineRule="auto"/>
        <w:jc w:val="right"/>
        <w:rPr>
          <w:rFonts w:ascii="Times New Roman" w:eastAsia="Calibri" w:hAnsi="Times New Roman" w:cs="Times New Roman"/>
          <w:bCs/>
          <w:sz w:val="12"/>
          <w:szCs w:val="12"/>
        </w:rPr>
      </w:pPr>
      <w:r w:rsidRPr="009001DB">
        <w:rPr>
          <w:rFonts w:ascii="Times New Roman" w:eastAsia="Calibri" w:hAnsi="Times New Roman" w:cs="Times New Roman"/>
          <w:bCs/>
          <w:sz w:val="12"/>
          <w:szCs w:val="12"/>
        </w:rPr>
        <w:t>Глава сельского поселения Сергиевск</w:t>
      </w:r>
    </w:p>
    <w:p w:rsidR="009001DB" w:rsidRDefault="009001DB" w:rsidP="009001DB">
      <w:pPr>
        <w:tabs>
          <w:tab w:val="left" w:pos="284"/>
        </w:tabs>
        <w:spacing w:after="0" w:line="240" w:lineRule="auto"/>
        <w:jc w:val="right"/>
        <w:rPr>
          <w:rFonts w:ascii="Times New Roman" w:eastAsia="Calibri" w:hAnsi="Times New Roman" w:cs="Times New Roman"/>
          <w:bCs/>
          <w:sz w:val="12"/>
          <w:szCs w:val="12"/>
        </w:rPr>
      </w:pPr>
      <w:r w:rsidRPr="009001DB">
        <w:rPr>
          <w:rFonts w:ascii="Times New Roman" w:eastAsia="Calibri" w:hAnsi="Times New Roman" w:cs="Times New Roman"/>
          <w:bCs/>
          <w:sz w:val="12"/>
          <w:szCs w:val="12"/>
        </w:rPr>
        <w:t>муниципального района Сергиевский</w:t>
      </w:r>
    </w:p>
    <w:p w:rsidR="009001DB" w:rsidRPr="009001DB" w:rsidRDefault="009001DB" w:rsidP="009001DB">
      <w:pPr>
        <w:tabs>
          <w:tab w:val="left" w:pos="284"/>
        </w:tabs>
        <w:spacing w:after="0" w:line="240" w:lineRule="auto"/>
        <w:jc w:val="right"/>
        <w:rPr>
          <w:rFonts w:ascii="Times New Roman" w:eastAsia="Calibri" w:hAnsi="Times New Roman" w:cs="Times New Roman"/>
          <w:sz w:val="12"/>
          <w:szCs w:val="12"/>
        </w:rPr>
      </w:pPr>
      <w:proofErr w:type="spellStart"/>
      <w:r w:rsidRPr="009001DB">
        <w:rPr>
          <w:rFonts w:ascii="Times New Roman" w:eastAsia="Calibri" w:hAnsi="Times New Roman" w:cs="Times New Roman"/>
          <w:sz w:val="12"/>
          <w:szCs w:val="12"/>
        </w:rPr>
        <w:t>Арчибасов</w:t>
      </w:r>
      <w:proofErr w:type="spellEnd"/>
      <w:r w:rsidRPr="009001DB">
        <w:rPr>
          <w:rFonts w:ascii="Times New Roman" w:eastAsia="Calibri" w:hAnsi="Times New Roman" w:cs="Times New Roman"/>
          <w:sz w:val="12"/>
          <w:szCs w:val="12"/>
        </w:rPr>
        <w:t xml:space="preserve"> М.М.</w:t>
      </w:r>
    </w:p>
    <w:p w:rsidR="004D4EEF" w:rsidRDefault="004D4EEF" w:rsidP="004D4EEF">
      <w:pPr>
        <w:tabs>
          <w:tab w:val="left" w:pos="284"/>
        </w:tabs>
        <w:spacing w:after="0" w:line="240" w:lineRule="auto"/>
        <w:jc w:val="right"/>
        <w:rPr>
          <w:rFonts w:ascii="Times New Roman" w:eastAsia="Calibri" w:hAnsi="Times New Roman" w:cs="Times New Roman"/>
          <w:sz w:val="12"/>
          <w:szCs w:val="12"/>
        </w:rPr>
      </w:pPr>
    </w:p>
    <w:p w:rsidR="004D4EEF" w:rsidRPr="00116671" w:rsidRDefault="004D4EEF" w:rsidP="004D4EE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4D4EEF" w:rsidRPr="00116671" w:rsidRDefault="004D4EEF" w:rsidP="004D4EE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4D4EEF">
        <w:rPr>
          <w:rFonts w:ascii="Times New Roman" w:eastAsia="Calibri" w:hAnsi="Times New Roman" w:cs="Times New Roman"/>
          <w:b/>
          <w:sz w:val="12"/>
          <w:szCs w:val="12"/>
        </w:rPr>
        <w:t>СЕРНОВОДСК</w:t>
      </w:r>
    </w:p>
    <w:p w:rsidR="004D4EEF" w:rsidRPr="00116671" w:rsidRDefault="004D4EEF" w:rsidP="004D4EE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D4EEF" w:rsidRPr="00116671" w:rsidRDefault="004D4EEF" w:rsidP="004D4EE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D4EEF" w:rsidRPr="00116671" w:rsidRDefault="004D4EEF" w:rsidP="004D4EEF">
      <w:pPr>
        <w:tabs>
          <w:tab w:val="left" w:pos="284"/>
        </w:tabs>
        <w:spacing w:after="0" w:line="240" w:lineRule="auto"/>
        <w:jc w:val="center"/>
        <w:rPr>
          <w:rFonts w:ascii="Times New Roman" w:eastAsia="Calibri" w:hAnsi="Times New Roman" w:cs="Times New Roman"/>
          <w:sz w:val="12"/>
          <w:szCs w:val="12"/>
        </w:rPr>
      </w:pPr>
    </w:p>
    <w:p w:rsidR="004D4EEF" w:rsidRPr="00116671" w:rsidRDefault="004D4EEF" w:rsidP="004D4EEF">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D4EEF" w:rsidRDefault="004D4EEF" w:rsidP="004D4E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4D4EEF" w:rsidRDefault="004D4EEF" w:rsidP="004D4EEF">
      <w:pPr>
        <w:tabs>
          <w:tab w:val="left" w:pos="284"/>
        </w:tabs>
        <w:spacing w:after="0" w:line="240" w:lineRule="auto"/>
        <w:jc w:val="center"/>
        <w:rPr>
          <w:rFonts w:ascii="Times New Roman" w:eastAsia="Calibri" w:hAnsi="Times New Roman" w:cs="Times New Roman"/>
          <w:b/>
          <w:sz w:val="12"/>
          <w:szCs w:val="12"/>
        </w:rPr>
      </w:pPr>
      <w:r w:rsidRPr="004D4EEF">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Серноводск </w:t>
      </w:r>
    </w:p>
    <w:p w:rsidR="004D4EEF" w:rsidRDefault="004D4EEF" w:rsidP="004D4EEF">
      <w:pPr>
        <w:tabs>
          <w:tab w:val="left" w:pos="284"/>
        </w:tabs>
        <w:spacing w:after="0" w:line="240" w:lineRule="auto"/>
        <w:jc w:val="center"/>
        <w:rPr>
          <w:rFonts w:ascii="Times New Roman" w:eastAsia="Calibri" w:hAnsi="Times New Roman" w:cs="Times New Roman"/>
          <w:b/>
          <w:sz w:val="12"/>
          <w:szCs w:val="12"/>
        </w:rPr>
      </w:pPr>
      <w:r w:rsidRPr="004D4EEF">
        <w:rPr>
          <w:rFonts w:ascii="Times New Roman" w:eastAsia="Calibri" w:hAnsi="Times New Roman" w:cs="Times New Roman"/>
          <w:b/>
          <w:sz w:val="12"/>
          <w:szCs w:val="12"/>
        </w:rPr>
        <w:t xml:space="preserve">муниципального района Сергиевский № 39 от 31.12.2015г. «Об утверждении муниципальной программы </w:t>
      </w:r>
    </w:p>
    <w:p w:rsidR="00CA14BB" w:rsidRDefault="004D4EEF" w:rsidP="004D4EEF">
      <w:pPr>
        <w:tabs>
          <w:tab w:val="left" w:pos="284"/>
        </w:tabs>
        <w:spacing w:after="0" w:line="240" w:lineRule="auto"/>
        <w:jc w:val="center"/>
        <w:rPr>
          <w:rFonts w:ascii="Times New Roman" w:eastAsia="Calibri" w:hAnsi="Times New Roman" w:cs="Times New Roman"/>
          <w:sz w:val="12"/>
          <w:szCs w:val="12"/>
        </w:rPr>
      </w:pPr>
      <w:r w:rsidRPr="004D4EEF">
        <w:rPr>
          <w:rFonts w:ascii="Times New Roman" w:eastAsia="Calibri" w:hAnsi="Times New Roman" w:cs="Times New Roman"/>
          <w:b/>
          <w:sz w:val="12"/>
          <w:szCs w:val="12"/>
        </w:rPr>
        <w:t>«Благоустройство территории сельского поселения Серноводск муниципального района Сергиевский» на 2016-2018гг.»</w:t>
      </w:r>
    </w:p>
    <w:p w:rsidR="00CA14BB" w:rsidRDefault="00CA14BB" w:rsidP="006D4521">
      <w:pPr>
        <w:tabs>
          <w:tab w:val="left" w:pos="284"/>
        </w:tabs>
        <w:spacing w:after="0" w:line="240" w:lineRule="auto"/>
        <w:jc w:val="both"/>
        <w:rPr>
          <w:rFonts w:ascii="Times New Roman" w:eastAsia="Calibri" w:hAnsi="Times New Roman" w:cs="Times New Roman"/>
          <w:sz w:val="12"/>
          <w:szCs w:val="12"/>
        </w:rPr>
      </w:pP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b/>
          <w:sz w:val="12"/>
          <w:szCs w:val="12"/>
        </w:rPr>
      </w:pPr>
      <w:r w:rsidRPr="004D4EEF">
        <w:rPr>
          <w:rFonts w:ascii="Times New Roman" w:eastAsia="Calibri" w:hAnsi="Times New Roman" w:cs="Times New Roman"/>
          <w:b/>
          <w:sz w:val="12"/>
          <w:szCs w:val="12"/>
        </w:rPr>
        <w:t>ПОСТАНОВЛЯЕТ:</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Серноводск муниципального района Сергиевский № 39 от 31.12.2015г. «Об утверждении муниципальной программы «Благоустройство территории сельского поселения Серноводск муниципального района Сергиевский» на 2016-2018гг.» (далее - Программа) следующего содержания:</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 xml:space="preserve">Планируемый общий объем финансирования Программы составит:  </w:t>
      </w:r>
      <w:r w:rsidRPr="004D4EEF">
        <w:rPr>
          <w:rFonts w:ascii="Times New Roman" w:eastAsia="Calibri" w:hAnsi="Times New Roman" w:cs="Times New Roman"/>
          <w:b/>
          <w:sz w:val="12"/>
          <w:szCs w:val="12"/>
        </w:rPr>
        <w:t>6895,23544</w:t>
      </w:r>
      <w:r w:rsidRPr="004D4EEF">
        <w:rPr>
          <w:rFonts w:ascii="Times New Roman" w:eastAsia="Calibri" w:hAnsi="Times New Roman" w:cs="Times New Roman"/>
          <w:sz w:val="12"/>
          <w:szCs w:val="12"/>
        </w:rPr>
        <w:t xml:space="preserve"> тыс. рублей (прогноз), в том числе:</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-средств местного бюджета – 4980,15181 тыс.</w:t>
      </w:r>
      <w:r>
        <w:rPr>
          <w:rFonts w:ascii="Times New Roman" w:eastAsia="Calibri" w:hAnsi="Times New Roman" w:cs="Times New Roman"/>
          <w:sz w:val="12"/>
          <w:szCs w:val="12"/>
        </w:rPr>
        <w:t xml:space="preserve"> </w:t>
      </w:r>
      <w:r w:rsidRPr="004D4EEF">
        <w:rPr>
          <w:rFonts w:ascii="Times New Roman" w:eastAsia="Calibri" w:hAnsi="Times New Roman" w:cs="Times New Roman"/>
          <w:sz w:val="12"/>
          <w:szCs w:val="12"/>
        </w:rPr>
        <w:t>рублей (прогноз):</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2016 год 1704,72418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2017 год 1978,03971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2018 год 1297,38792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 средств областного бюджета – 1915,08363 тыс.</w:t>
      </w:r>
      <w:r>
        <w:rPr>
          <w:rFonts w:ascii="Times New Roman" w:eastAsia="Calibri" w:hAnsi="Times New Roman" w:cs="Times New Roman"/>
          <w:sz w:val="12"/>
          <w:szCs w:val="12"/>
        </w:rPr>
        <w:t xml:space="preserve"> </w:t>
      </w:r>
      <w:r w:rsidRPr="004D4EEF">
        <w:rPr>
          <w:rFonts w:ascii="Times New Roman" w:eastAsia="Calibri" w:hAnsi="Times New Roman" w:cs="Times New Roman"/>
          <w:sz w:val="12"/>
          <w:szCs w:val="12"/>
        </w:rPr>
        <w:t>рублей (прогноз):</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2016 год 212,52000 тыс.</w:t>
      </w:r>
      <w:r>
        <w:rPr>
          <w:rFonts w:ascii="Times New Roman" w:eastAsia="Calibri" w:hAnsi="Times New Roman" w:cs="Times New Roman"/>
          <w:sz w:val="12"/>
          <w:szCs w:val="12"/>
        </w:rPr>
        <w:t xml:space="preserve"> </w:t>
      </w:r>
      <w:r w:rsidRPr="004D4EEF">
        <w:rPr>
          <w:rFonts w:ascii="Times New Roman" w:eastAsia="Calibri" w:hAnsi="Times New Roman" w:cs="Times New Roman"/>
          <w:sz w:val="12"/>
          <w:szCs w:val="12"/>
        </w:rPr>
        <w:t>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2017 год 702,56363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2018 год 1000,00000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Общий объем финансирования на реализацию Программы составляет 6895,23544 тыс. рублей, в том числе по годам:</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2016 год – 1917,24418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2017 год – 2680,60334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2018 год – 2297,38792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0A0" w:firstRow="1" w:lastRow="0" w:firstColumn="1" w:lastColumn="0" w:noHBand="0" w:noVBand="0"/>
      </w:tblPr>
      <w:tblGrid>
        <w:gridCol w:w="851"/>
        <w:gridCol w:w="3260"/>
        <w:gridCol w:w="1134"/>
        <w:gridCol w:w="1134"/>
        <w:gridCol w:w="1134"/>
      </w:tblGrid>
      <w:tr w:rsidR="004D4EEF" w:rsidRPr="004D4EEF" w:rsidTr="004D4EEF">
        <w:trPr>
          <w:trHeight w:val="20"/>
        </w:trPr>
        <w:tc>
          <w:tcPr>
            <w:tcW w:w="851" w:type="dxa"/>
            <w:vMerge w:val="restart"/>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Наименование бюджета</w:t>
            </w:r>
          </w:p>
        </w:tc>
        <w:tc>
          <w:tcPr>
            <w:tcW w:w="3260" w:type="dxa"/>
            <w:vMerge w:val="restart"/>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Наименование мероприятий</w:t>
            </w:r>
          </w:p>
        </w:tc>
        <w:tc>
          <w:tcPr>
            <w:tcW w:w="3402" w:type="dxa"/>
            <w:gridSpan w:val="3"/>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Сельское поселение Серноводск</w:t>
            </w:r>
          </w:p>
        </w:tc>
      </w:tr>
      <w:tr w:rsidR="004D4EEF" w:rsidRPr="004D4EEF" w:rsidTr="004D4EEF">
        <w:trPr>
          <w:trHeight w:val="20"/>
        </w:trPr>
        <w:tc>
          <w:tcPr>
            <w:tcW w:w="851" w:type="dxa"/>
            <w:vMerge/>
          </w:tcPr>
          <w:p w:rsidR="004D4EEF" w:rsidRPr="004D4EEF" w:rsidRDefault="004D4EEF" w:rsidP="004D4EEF">
            <w:pPr>
              <w:tabs>
                <w:tab w:val="left" w:pos="284"/>
              </w:tabs>
              <w:rPr>
                <w:rFonts w:ascii="Times New Roman" w:eastAsia="Calibri" w:hAnsi="Times New Roman" w:cs="Times New Roman"/>
                <w:sz w:val="12"/>
                <w:szCs w:val="12"/>
              </w:rPr>
            </w:pPr>
          </w:p>
        </w:tc>
        <w:tc>
          <w:tcPr>
            <w:tcW w:w="3260" w:type="dxa"/>
            <w:vMerge/>
          </w:tcPr>
          <w:p w:rsidR="004D4EEF" w:rsidRPr="004D4EEF" w:rsidRDefault="004D4EEF" w:rsidP="004D4EEF">
            <w:pPr>
              <w:tabs>
                <w:tab w:val="left" w:pos="284"/>
              </w:tabs>
              <w:rPr>
                <w:rFonts w:ascii="Times New Roman" w:eastAsia="Calibri" w:hAnsi="Times New Roman" w:cs="Times New Roman"/>
                <w:sz w:val="12"/>
                <w:szCs w:val="12"/>
              </w:rPr>
            </w:pP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4D4EEF">
              <w:rPr>
                <w:rFonts w:ascii="Times New Roman" w:eastAsia="Calibri" w:hAnsi="Times New Roman" w:cs="Times New Roman"/>
                <w:sz w:val="12"/>
                <w:szCs w:val="12"/>
              </w:rPr>
              <w:t>рублей</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4D4EEF">
              <w:rPr>
                <w:rFonts w:ascii="Times New Roman" w:eastAsia="Calibri" w:hAnsi="Times New Roman" w:cs="Times New Roman"/>
                <w:sz w:val="12"/>
                <w:szCs w:val="12"/>
              </w:rPr>
              <w:t>рублей</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4D4EEF">
              <w:rPr>
                <w:rFonts w:ascii="Times New Roman" w:eastAsia="Calibri" w:hAnsi="Times New Roman" w:cs="Times New Roman"/>
                <w:sz w:val="12"/>
                <w:szCs w:val="12"/>
              </w:rPr>
              <w:t>рублей</w:t>
            </w:r>
          </w:p>
        </w:tc>
      </w:tr>
      <w:tr w:rsidR="004D4EEF" w:rsidRPr="004D4EEF" w:rsidTr="004D4EEF">
        <w:trPr>
          <w:trHeight w:val="20"/>
        </w:trPr>
        <w:tc>
          <w:tcPr>
            <w:tcW w:w="851" w:type="dxa"/>
            <w:vMerge w:val="restart"/>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Местный бюджет</w:t>
            </w:r>
          </w:p>
        </w:tc>
        <w:tc>
          <w:tcPr>
            <w:tcW w:w="326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Уличное освещение</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1261,76088</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1412,99600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910,58100</w:t>
            </w:r>
          </w:p>
        </w:tc>
      </w:tr>
      <w:tr w:rsidR="004D4EEF" w:rsidRPr="004D4EEF" w:rsidTr="004D4EEF">
        <w:trPr>
          <w:trHeight w:val="20"/>
        </w:trPr>
        <w:tc>
          <w:tcPr>
            <w:tcW w:w="851" w:type="dxa"/>
            <w:vMerge/>
          </w:tcPr>
          <w:p w:rsidR="004D4EEF" w:rsidRPr="004D4EEF" w:rsidRDefault="004D4EEF" w:rsidP="004D4EEF">
            <w:pPr>
              <w:tabs>
                <w:tab w:val="left" w:pos="284"/>
              </w:tabs>
              <w:rPr>
                <w:rFonts w:ascii="Times New Roman" w:eastAsia="Calibri" w:hAnsi="Times New Roman" w:cs="Times New Roman"/>
                <w:sz w:val="12"/>
                <w:szCs w:val="12"/>
              </w:rPr>
            </w:pPr>
          </w:p>
        </w:tc>
        <w:tc>
          <w:tcPr>
            <w:tcW w:w="326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156,43530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242,75790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157,55492</w:t>
            </w:r>
          </w:p>
        </w:tc>
      </w:tr>
      <w:tr w:rsidR="004D4EEF" w:rsidRPr="004D4EEF" w:rsidTr="004D4EEF">
        <w:trPr>
          <w:trHeight w:val="20"/>
        </w:trPr>
        <w:tc>
          <w:tcPr>
            <w:tcW w:w="851" w:type="dxa"/>
            <w:vMerge/>
          </w:tcPr>
          <w:p w:rsidR="004D4EEF" w:rsidRPr="004D4EEF" w:rsidRDefault="004D4EEF" w:rsidP="004D4EEF">
            <w:pPr>
              <w:tabs>
                <w:tab w:val="left" w:pos="284"/>
              </w:tabs>
              <w:rPr>
                <w:rFonts w:ascii="Times New Roman" w:eastAsia="Calibri" w:hAnsi="Times New Roman" w:cs="Times New Roman"/>
                <w:sz w:val="12"/>
                <w:szCs w:val="12"/>
              </w:rPr>
            </w:pPr>
          </w:p>
        </w:tc>
        <w:tc>
          <w:tcPr>
            <w:tcW w:w="326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Технический сектор</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0,00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0,00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0,00</w:t>
            </w:r>
          </w:p>
        </w:tc>
      </w:tr>
      <w:tr w:rsidR="004D4EEF" w:rsidRPr="004D4EEF" w:rsidTr="004D4EEF">
        <w:trPr>
          <w:trHeight w:val="20"/>
        </w:trPr>
        <w:tc>
          <w:tcPr>
            <w:tcW w:w="851" w:type="dxa"/>
            <w:vMerge/>
          </w:tcPr>
          <w:p w:rsidR="004D4EEF" w:rsidRPr="004D4EEF" w:rsidRDefault="004D4EEF" w:rsidP="004D4EEF">
            <w:pPr>
              <w:tabs>
                <w:tab w:val="left" w:pos="284"/>
              </w:tabs>
              <w:rPr>
                <w:rFonts w:ascii="Times New Roman" w:eastAsia="Calibri" w:hAnsi="Times New Roman" w:cs="Times New Roman"/>
                <w:sz w:val="12"/>
                <w:szCs w:val="12"/>
              </w:rPr>
            </w:pPr>
          </w:p>
        </w:tc>
        <w:tc>
          <w:tcPr>
            <w:tcW w:w="326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39,22800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47,21800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48,45200</w:t>
            </w:r>
          </w:p>
        </w:tc>
      </w:tr>
      <w:tr w:rsidR="004D4EEF" w:rsidRPr="004D4EEF" w:rsidTr="004D4EEF">
        <w:trPr>
          <w:trHeight w:val="20"/>
        </w:trPr>
        <w:tc>
          <w:tcPr>
            <w:tcW w:w="851" w:type="dxa"/>
            <w:vMerge/>
          </w:tcPr>
          <w:p w:rsidR="004D4EEF" w:rsidRPr="004D4EEF" w:rsidRDefault="004D4EEF" w:rsidP="004D4EEF">
            <w:pPr>
              <w:tabs>
                <w:tab w:val="left" w:pos="284"/>
              </w:tabs>
              <w:rPr>
                <w:rFonts w:ascii="Times New Roman" w:eastAsia="Calibri" w:hAnsi="Times New Roman" w:cs="Times New Roman"/>
                <w:sz w:val="12"/>
                <w:szCs w:val="12"/>
              </w:rPr>
            </w:pPr>
          </w:p>
        </w:tc>
        <w:tc>
          <w:tcPr>
            <w:tcW w:w="326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Бак</w:t>
            </w:r>
            <w:proofErr w:type="gramStart"/>
            <w:r w:rsidRPr="004D4EEF">
              <w:rPr>
                <w:rFonts w:ascii="Times New Roman" w:eastAsia="Calibri" w:hAnsi="Times New Roman" w:cs="Times New Roman"/>
                <w:sz w:val="12"/>
                <w:szCs w:val="12"/>
              </w:rPr>
              <w:t>.</w:t>
            </w:r>
            <w:proofErr w:type="gramEnd"/>
            <w:r w:rsidRPr="004D4EEF">
              <w:rPr>
                <w:rFonts w:ascii="Times New Roman" w:eastAsia="Calibri" w:hAnsi="Times New Roman" w:cs="Times New Roman"/>
                <w:sz w:val="12"/>
                <w:szCs w:val="12"/>
              </w:rPr>
              <w:t xml:space="preserve"> </w:t>
            </w:r>
            <w:proofErr w:type="gramStart"/>
            <w:r w:rsidRPr="004D4EEF">
              <w:rPr>
                <w:rFonts w:ascii="Times New Roman" w:eastAsia="Calibri" w:hAnsi="Times New Roman" w:cs="Times New Roman"/>
                <w:sz w:val="12"/>
                <w:szCs w:val="12"/>
              </w:rPr>
              <w:t>а</w:t>
            </w:r>
            <w:proofErr w:type="gramEnd"/>
            <w:r w:rsidRPr="004D4EEF">
              <w:rPr>
                <w:rFonts w:ascii="Times New Roman" w:eastAsia="Calibri" w:hAnsi="Times New Roman" w:cs="Times New Roman"/>
                <w:sz w:val="12"/>
                <w:szCs w:val="12"/>
              </w:rPr>
              <w:t>нализ воды</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12,80000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16,00000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13,80000</w:t>
            </w:r>
          </w:p>
        </w:tc>
      </w:tr>
      <w:tr w:rsidR="004D4EEF" w:rsidRPr="004D4EEF" w:rsidTr="004D4EEF">
        <w:trPr>
          <w:trHeight w:val="20"/>
        </w:trPr>
        <w:tc>
          <w:tcPr>
            <w:tcW w:w="851" w:type="dxa"/>
            <w:vMerge/>
          </w:tcPr>
          <w:p w:rsidR="004D4EEF" w:rsidRPr="004D4EEF" w:rsidRDefault="004D4EEF" w:rsidP="004D4EEF">
            <w:pPr>
              <w:tabs>
                <w:tab w:val="left" w:pos="284"/>
              </w:tabs>
              <w:rPr>
                <w:rFonts w:ascii="Times New Roman" w:eastAsia="Calibri" w:hAnsi="Times New Roman" w:cs="Times New Roman"/>
                <w:sz w:val="12"/>
                <w:szCs w:val="12"/>
              </w:rPr>
            </w:pPr>
          </w:p>
        </w:tc>
        <w:tc>
          <w:tcPr>
            <w:tcW w:w="326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Прочие мероприятия</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234,50000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259,06781</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167,00000</w:t>
            </w:r>
          </w:p>
        </w:tc>
      </w:tr>
      <w:tr w:rsidR="004D4EEF" w:rsidRPr="004D4EEF" w:rsidTr="004D4EEF">
        <w:trPr>
          <w:trHeight w:val="20"/>
        </w:trPr>
        <w:tc>
          <w:tcPr>
            <w:tcW w:w="851" w:type="dxa"/>
            <w:vMerge/>
          </w:tcPr>
          <w:p w:rsidR="004D4EEF" w:rsidRPr="004D4EEF" w:rsidRDefault="004D4EEF" w:rsidP="004D4EEF">
            <w:pPr>
              <w:tabs>
                <w:tab w:val="left" w:pos="284"/>
              </w:tabs>
              <w:rPr>
                <w:rFonts w:ascii="Times New Roman" w:eastAsia="Calibri" w:hAnsi="Times New Roman" w:cs="Times New Roman"/>
                <w:sz w:val="12"/>
                <w:szCs w:val="12"/>
              </w:rPr>
            </w:pPr>
          </w:p>
        </w:tc>
        <w:tc>
          <w:tcPr>
            <w:tcW w:w="326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ИТОГО</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1704,72418</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1978,03971</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1297,38792</w:t>
            </w:r>
          </w:p>
        </w:tc>
      </w:tr>
      <w:tr w:rsidR="004D4EEF" w:rsidRPr="004D4EEF" w:rsidTr="004D4EEF">
        <w:trPr>
          <w:trHeight w:val="20"/>
        </w:trPr>
        <w:tc>
          <w:tcPr>
            <w:tcW w:w="851" w:type="dxa"/>
            <w:vMerge w:val="restart"/>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Областной бюджет</w:t>
            </w:r>
          </w:p>
        </w:tc>
        <w:tc>
          <w:tcPr>
            <w:tcW w:w="326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Субсидия на решение вопросов местного значения</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212,52000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702,56363</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1000,00000</w:t>
            </w:r>
          </w:p>
        </w:tc>
      </w:tr>
      <w:tr w:rsidR="004D4EEF" w:rsidRPr="004D4EEF" w:rsidTr="004D4EEF">
        <w:trPr>
          <w:trHeight w:val="20"/>
        </w:trPr>
        <w:tc>
          <w:tcPr>
            <w:tcW w:w="851" w:type="dxa"/>
            <w:vMerge/>
          </w:tcPr>
          <w:p w:rsidR="004D4EEF" w:rsidRPr="004D4EEF" w:rsidRDefault="004D4EEF" w:rsidP="004D4EEF">
            <w:pPr>
              <w:tabs>
                <w:tab w:val="left" w:pos="284"/>
              </w:tabs>
              <w:rPr>
                <w:rFonts w:ascii="Times New Roman" w:eastAsia="Calibri" w:hAnsi="Times New Roman" w:cs="Times New Roman"/>
                <w:sz w:val="12"/>
                <w:szCs w:val="12"/>
              </w:rPr>
            </w:pPr>
          </w:p>
        </w:tc>
        <w:tc>
          <w:tcPr>
            <w:tcW w:w="326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ИТОГО</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212,52000</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702,56363</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1000,00000</w:t>
            </w:r>
          </w:p>
        </w:tc>
      </w:tr>
      <w:tr w:rsidR="004D4EEF" w:rsidRPr="004D4EEF" w:rsidTr="004D4EEF">
        <w:trPr>
          <w:trHeight w:val="20"/>
        </w:trPr>
        <w:tc>
          <w:tcPr>
            <w:tcW w:w="4111" w:type="dxa"/>
            <w:gridSpan w:val="2"/>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 xml:space="preserve">            ВСЕГО</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1917,24418</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2680,60334</w:t>
            </w:r>
          </w:p>
        </w:tc>
        <w:tc>
          <w:tcPr>
            <w:tcW w:w="1134"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2297,38792</w:t>
            </w:r>
          </w:p>
        </w:tc>
      </w:tr>
    </w:tbl>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2.Опубликовать настоящее Постановление в газете «Сергиевский вестник».</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4D4EEF" w:rsidRPr="004D4EEF" w:rsidRDefault="004D4EEF" w:rsidP="004D4EEF">
      <w:pPr>
        <w:tabs>
          <w:tab w:val="left" w:pos="284"/>
        </w:tabs>
        <w:spacing w:after="0" w:line="240" w:lineRule="auto"/>
        <w:jc w:val="right"/>
        <w:rPr>
          <w:rFonts w:ascii="Times New Roman" w:eastAsia="Calibri" w:hAnsi="Times New Roman" w:cs="Times New Roman"/>
          <w:bCs/>
          <w:sz w:val="12"/>
          <w:szCs w:val="12"/>
        </w:rPr>
      </w:pPr>
      <w:r w:rsidRPr="004D4EEF">
        <w:rPr>
          <w:rFonts w:ascii="Times New Roman" w:eastAsia="Calibri" w:hAnsi="Times New Roman" w:cs="Times New Roman"/>
          <w:bCs/>
          <w:sz w:val="12"/>
          <w:szCs w:val="12"/>
        </w:rPr>
        <w:t>Глава сельского поселения Серноводск</w:t>
      </w:r>
    </w:p>
    <w:p w:rsidR="004D4EEF" w:rsidRDefault="004D4EEF" w:rsidP="004D4EEF">
      <w:pPr>
        <w:tabs>
          <w:tab w:val="left" w:pos="284"/>
        </w:tabs>
        <w:spacing w:after="0" w:line="240" w:lineRule="auto"/>
        <w:jc w:val="right"/>
        <w:rPr>
          <w:rFonts w:ascii="Times New Roman" w:eastAsia="Calibri" w:hAnsi="Times New Roman" w:cs="Times New Roman"/>
          <w:bCs/>
          <w:sz w:val="12"/>
          <w:szCs w:val="12"/>
        </w:rPr>
      </w:pPr>
      <w:r w:rsidRPr="004D4EEF">
        <w:rPr>
          <w:rFonts w:ascii="Times New Roman" w:eastAsia="Calibri" w:hAnsi="Times New Roman" w:cs="Times New Roman"/>
          <w:bCs/>
          <w:sz w:val="12"/>
          <w:szCs w:val="12"/>
        </w:rPr>
        <w:t>муниципального района Сергиевский</w:t>
      </w:r>
    </w:p>
    <w:p w:rsidR="004D4EEF" w:rsidRPr="004D4EEF" w:rsidRDefault="004D4EEF" w:rsidP="004D4EEF">
      <w:pPr>
        <w:tabs>
          <w:tab w:val="left" w:pos="284"/>
        </w:tabs>
        <w:spacing w:after="0" w:line="240" w:lineRule="auto"/>
        <w:jc w:val="right"/>
        <w:rPr>
          <w:rFonts w:ascii="Times New Roman" w:eastAsia="Calibri" w:hAnsi="Times New Roman" w:cs="Times New Roman"/>
          <w:sz w:val="12"/>
          <w:szCs w:val="12"/>
        </w:rPr>
      </w:pPr>
      <w:proofErr w:type="spellStart"/>
      <w:r w:rsidRPr="004D4EEF">
        <w:rPr>
          <w:rFonts w:ascii="Times New Roman" w:eastAsia="Calibri" w:hAnsi="Times New Roman" w:cs="Times New Roman"/>
          <w:sz w:val="12"/>
          <w:szCs w:val="12"/>
        </w:rPr>
        <w:t>Чебоксарова</w:t>
      </w:r>
      <w:proofErr w:type="spellEnd"/>
      <w:r w:rsidRPr="004D4EEF">
        <w:rPr>
          <w:rFonts w:ascii="Times New Roman" w:eastAsia="Calibri" w:hAnsi="Times New Roman" w:cs="Times New Roman"/>
          <w:sz w:val="12"/>
          <w:szCs w:val="12"/>
        </w:rPr>
        <w:t xml:space="preserve"> Г.Н.</w:t>
      </w:r>
    </w:p>
    <w:p w:rsidR="00CA14BB" w:rsidRDefault="00CA14BB" w:rsidP="004D4EEF">
      <w:pPr>
        <w:tabs>
          <w:tab w:val="left" w:pos="284"/>
        </w:tabs>
        <w:spacing w:after="0" w:line="240" w:lineRule="auto"/>
        <w:rPr>
          <w:rFonts w:ascii="Times New Roman" w:eastAsia="Calibri" w:hAnsi="Times New Roman" w:cs="Times New Roman"/>
          <w:sz w:val="12"/>
          <w:szCs w:val="12"/>
        </w:rPr>
      </w:pPr>
    </w:p>
    <w:p w:rsidR="004D4EEF" w:rsidRPr="00116671" w:rsidRDefault="004D4EEF" w:rsidP="004D4EE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4D4EEF" w:rsidRPr="00116671" w:rsidRDefault="004D4EEF" w:rsidP="004D4EEF">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4D4EEF">
        <w:rPr>
          <w:rFonts w:ascii="Times New Roman" w:eastAsia="Calibri" w:hAnsi="Times New Roman" w:cs="Times New Roman"/>
          <w:b/>
          <w:sz w:val="12"/>
          <w:szCs w:val="12"/>
        </w:rPr>
        <w:t>СЕРНОВОДСК</w:t>
      </w:r>
    </w:p>
    <w:p w:rsidR="004D4EEF" w:rsidRPr="00116671" w:rsidRDefault="004D4EEF" w:rsidP="004D4EE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D4EEF" w:rsidRPr="00116671" w:rsidRDefault="004D4EEF" w:rsidP="004D4EEF">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D4EEF" w:rsidRPr="00116671" w:rsidRDefault="004D4EEF" w:rsidP="004D4EEF">
      <w:pPr>
        <w:tabs>
          <w:tab w:val="left" w:pos="284"/>
        </w:tabs>
        <w:spacing w:after="0" w:line="240" w:lineRule="auto"/>
        <w:jc w:val="center"/>
        <w:rPr>
          <w:rFonts w:ascii="Times New Roman" w:eastAsia="Calibri" w:hAnsi="Times New Roman" w:cs="Times New Roman"/>
          <w:sz w:val="12"/>
          <w:szCs w:val="12"/>
        </w:rPr>
      </w:pPr>
    </w:p>
    <w:p w:rsidR="004D4EEF" w:rsidRPr="00116671" w:rsidRDefault="004D4EEF" w:rsidP="004D4EEF">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D4EEF" w:rsidRDefault="004D4EEF" w:rsidP="004D4E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4D4EEF" w:rsidRDefault="004D4EEF" w:rsidP="004D4EEF">
      <w:pPr>
        <w:tabs>
          <w:tab w:val="left" w:pos="284"/>
        </w:tabs>
        <w:spacing w:after="0" w:line="240" w:lineRule="auto"/>
        <w:jc w:val="center"/>
        <w:rPr>
          <w:rFonts w:ascii="Times New Roman" w:eastAsia="Calibri" w:hAnsi="Times New Roman" w:cs="Times New Roman"/>
          <w:b/>
          <w:sz w:val="12"/>
          <w:szCs w:val="12"/>
        </w:rPr>
      </w:pPr>
      <w:r w:rsidRPr="004D4EEF">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Серноводск </w:t>
      </w:r>
    </w:p>
    <w:p w:rsidR="00CA14BB" w:rsidRDefault="004D4EEF" w:rsidP="004D4EEF">
      <w:pPr>
        <w:tabs>
          <w:tab w:val="left" w:pos="284"/>
        </w:tabs>
        <w:spacing w:after="0" w:line="240" w:lineRule="auto"/>
        <w:jc w:val="center"/>
        <w:rPr>
          <w:rFonts w:ascii="Times New Roman" w:eastAsia="Calibri" w:hAnsi="Times New Roman" w:cs="Times New Roman"/>
          <w:sz w:val="12"/>
          <w:szCs w:val="12"/>
        </w:rPr>
      </w:pPr>
      <w:r w:rsidRPr="004D4EEF">
        <w:rPr>
          <w:rFonts w:ascii="Times New Roman" w:eastAsia="Calibri" w:hAnsi="Times New Roman" w:cs="Times New Roman"/>
          <w:b/>
          <w:sz w:val="12"/>
          <w:szCs w:val="12"/>
        </w:rPr>
        <w:t>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2016-2018гг.»</w:t>
      </w:r>
    </w:p>
    <w:p w:rsidR="00CA14BB" w:rsidRDefault="00CA14BB" w:rsidP="006D4521">
      <w:pPr>
        <w:tabs>
          <w:tab w:val="left" w:pos="284"/>
        </w:tabs>
        <w:spacing w:after="0" w:line="240" w:lineRule="auto"/>
        <w:jc w:val="both"/>
        <w:rPr>
          <w:rFonts w:ascii="Times New Roman" w:eastAsia="Calibri" w:hAnsi="Times New Roman" w:cs="Times New Roman"/>
          <w:sz w:val="12"/>
          <w:szCs w:val="12"/>
        </w:rPr>
      </w:pP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b/>
          <w:sz w:val="12"/>
          <w:szCs w:val="12"/>
        </w:rPr>
      </w:pPr>
      <w:r w:rsidRPr="004D4EEF">
        <w:rPr>
          <w:rFonts w:ascii="Times New Roman" w:eastAsia="Calibri" w:hAnsi="Times New Roman" w:cs="Times New Roman"/>
          <w:b/>
          <w:sz w:val="12"/>
          <w:szCs w:val="12"/>
        </w:rPr>
        <w:t>ПОСТАНОВЛЯЕТ:</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Серноводск муниципального района Сергиевский № 43 от  31.12.2015г. «Об утверждении муниципальной Программы «Управление и распоряжение муниципальным имуществом сельского поселения Серноводск муниципального района Сергиевский» на 2016-2018гг.» (далее - Программа) следующего содержания:</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 xml:space="preserve">Общий объем финансирования Программы составляет </w:t>
      </w:r>
      <w:r w:rsidRPr="004D4EEF">
        <w:rPr>
          <w:rFonts w:ascii="Times New Roman" w:eastAsia="Calibri" w:hAnsi="Times New Roman" w:cs="Times New Roman"/>
          <w:b/>
          <w:sz w:val="12"/>
          <w:szCs w:val="12"/>
        </w:rPr>
        <w:t>877,53726</w:t>
      </w:r>
      <w:r w:rsidRPr="004D4EEF">
        <w:rPr>
          <w:rFonts w:ascii="Times New Roman" w:eastAsia="Calibri" w:hAnsi="Times New Roman" w:cs="Times New Roman"/>
          <w:sz w:val="12"/>
          <w:szCs w:val="12"/>
        </w:rPr>
        <w:t xml:space="preserve"> тыс. рублей, в том числе из местного бюджета –  877,53726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2016г.- 288,97640 тыс. руб.</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2017г.- 263,08846 тыс. руб.</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2018г.- 325,47240 тыс. руб.</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Общий объем финансирования Программы составляет 552,06486 тыс. рублей.</w:t>
      </w:r>
    </w:p>
    <w:p w:rsidR="004D4EEF" w:rsidRPr="004D4EEF" w:rsidRDefault="004D4EEF" w:rsidP="004D4EEF">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1"/>
        <w:gridCol w:w="3538"/>
        <w:gridCol w:w="993"/>
        <w:gridCol w:w="850"/>
        <w:gridCol w:w="851"/>
        <w:gridCol w:w="850"/>
      </w:tblGrid>
      <w:tr w:rsidR="004D4EEF" w:rsidRPr="004D4EEF" w:rsidTr="00EB1943">
        <w:trPr>
          <w:trHeight w:val="20"/>
        </w:trPr>
        <w:tc>
          <w:tcPr>
            <w:tcW w:w="43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 xml:space="preserve">№ </w:t>
            </w:r>
            <w:proofErr w:type="gramStart"/>
            <w:r w:rsidRPr="004D4EEF">
              <w:rPr>
                <w:rFonts w:ascii="Times New Roman" w:eastAsia="Calibri" w:hAnsi="Times New Roman" w:cs="Times New Roman"/>
                <w:sz w:val="12"/>
                <w:szCs w:val="12"/>
              </w:rPr>
              <w:t>п</w:t>
            </w:r>
            <w:proofErr w:type="gramEnd"/>
            <w:r w:rsidRPr="004D4EEF">
              <w:rPr>
                <w:rFonts w:ascii="Times New Roman" w:eastAsia="Calibri" w:hAnsi="Times New Roman" w:cs="Times New Roman"/>
                <w:sz w:val="12"/>
                <w:szCs w:val="12"/>
              </w:rPr>
              <w:t>/п</w:t>
            </w:r>
          </w:p>
        </w:tc>
        <w:tc>
          <w:tcPr>
            <w:tcW w:w="3538"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Наименование мероприятия</w:t>
            </w:r>
          </w:p>
        </w:tc>
        <w:tc>
          <w:tcPr>
            <w:tcW w:w="993"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2016 год, тыс. рублей</w:t>
            </w: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2017 год, тыс. рублей</w:t>
            </w:r>
          </w:p>
        </w:tc>
        <w:tc>
          <w:tcPr>
            <w:tcW w:w="85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2018 год, тыс. рублей</w:t>
            </w: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Источник финансирования</w:t>
            </w:r>
          </w:p>
        </w:tc>
      </w:tr>
      <w:tr w:rsidR="004D4EEF" w:rsidRPr="004D4EEF" w:rsidTr="00EB1943">
        <w:trPr>
          <w:trHeight w:val="20"/>
        </w:trPr>
        <w:tc>
          <w:tcPr>
            <w:tcW w:w="431" w:type="dxa"/>
            <w:hideMark/>
          </w:tcPr>
          <w:p w:rsidR="004D4EEF" w:rsidRPr="004D4EEF" w:rsidRDefault="004D4EEF" w:rsidP="004D4EEF">
            <w:pPr>
              <w:tabs>
                <w:tab w:val="left" w:pos="284"/>
              </w:tabs>
              <w:rPr>
                <w:rFonts w:ascii="Times New Roman" w:eastAsia="Calibri" w:hAnsi="Times New Roman" w:cs="Times New Roman"/>
                <w:sz w:val="12"/>
                <w:szCs w:val="12"/>
              </w:rPr>
            </w:pPr>
          </w:p>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w:t>
            </w:r>
          </w:p>
        </w:tc>
        <w:tc>
          <w:tcPr>
            <w:tcW w:w="3538"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4D4EEF">
              <w:rPr>
                <w:rFonts w:ascii="Times New Roman" w:eastAsia="Calibri" w:hAnsi="Times New Roman" w:cs="Times New Roman"/>
                <w:sz w:val="12"/>
                <w:szCs w:val="12"/>
              </w:rPr>
              <w:t>контроля за</w:t>
            </w:r>
            <w:proofErr w:type="gramEnd"/>
            <w:r w:rsidRPr="004D4EEF">
              <w:rPr>
                <w:rFonts w:ascii="Times New Roman" w:eastAsia="Calibri" w:hAnsi="Times New Roman" w:cs="Times New Roman"/>
                <w:sz w:val="12"/>
                <w:szCs w:val="12"/>
              </w:rPr>
              <w:t xml:space="preserve"> использованием земель поселения</w:t>
            </w:r>
          </w:p>
        </w:tc>
        <w:tc>
          <w:tcPr>
            <w:tcW w:w="993"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58,00270</w:t>
            </w:r>
          </w:p>
        </w:tc>
        <w:tc>
          <w:tcPr>
            <w:tcW w:w="85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63,22974</w:t>
            </w:r>
          </w:p>
        </w:tc>
        <w:tc>
          <w:tcPr>
            <w:tcW w:w="851"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81,19534</w:t>
            </w:r>
          </w:p>
          <w:p w:rsidR="004D4EEF" w:rsidRPr="004D4EEF" w:rsidRDefault="004D4EEF" w:rsidP="004D4EEF">
            <w:pPr>
              <w:tabs>
                <w:tab w:val="left" w:pos="284"/>
              </w:tabs>
              <w:rPr>
                <w:rFonts w:ascii="Times New Roman" w:eastAsia="Calibri" w:hAnsi="Times New Roman" w:cs="Times New Roman"/>
                <w:sz w:val="12"/>
                <w:szCs w:val="12"/>
              </w:rPr>
            </w:pP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Бюджет поселения</w:t>
            </w:r>
          </w:p>
        </w:tc>
      </w:tr>
      <w:tr w:rsidR="004D4EEF" w:rsidRPr="004D4EEF" w:rsidTr="00EB1943">
        <w:trPr>
          <w:trHeight w:val="20"/>
        </w:trPr>
        <w:tc>
          <w:tcPr>
            <w:tcW w:w="43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w:t>
            </w:r>
          </w:p>
        </w:tc>
        <w:tc>
          <w:tcPr>
            <w:tcW w:w="3538" w:type="dxa"/>
            <w:hideMark/>
          </w:tcPr>
          <w:p w:rsidR="004D4EEF" w:rsidRPr="004D4EEF" w:rsidRDefault="004D4EEF" w:rsidP="004D4EEF">
            <w:pPr>
              <w:tabs>
                <w:tab w:val="left" w:pos="284"/>
              </w:tabs>
              <w:rPr>
                <w:rFonts w:ascii="Times New Roman" w:eastAsia="Calibri" w:hAnsi="Times New Roman" w:cs="Times New Roman"/>
                <w:sz w:val="12"/>
                <w:szCs w:val="12"/>
              </w:rPr>
            </w:pPr>
            <w:proofErr w:type="gramStart"/>
            <w:r w:rsidRPr="004D4EEF">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4D4EEF">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993"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121,52970</w:t>
            </w: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132,48136</w:t>
            </w:r>
          </w:p>
        </w:tc>
        <w:tc>
          <w:tcPr>
            <w:tcW w:w="85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170,12385</w:t>
            </w:r>
          </w:p>
          <w:p w:rsidR="004D4EEF" w:rsidRPr="004D4EEF" w:rsidRDefault="004D4EEF" w:rsidP="004D4EEF">
            <w:pPr>
              <w:tabs>
                <w:tab w:val="left" w:pos="284"/>
              </w:tabs>
              <w:rPr>
                <w:rFonts w:ascii="Times New Roman" w:eastAsia="Calibri" w:hAnsi="Times New Roman" w:cs="Times New Roman"/>
                <w:sz w:val="12"/>
                <w:szCs w:val="12"/>
              </w:rPr>
            </w:pP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Бюджет поселения</w:t>
            </w:r>
          </w:p>
        </w:tc>
      </w:tr>
      <w:tr w:rsidR="004D4EEF" w:rsidRPr="004D4EEF" w:rsidTr="00EB1943">
        <w:trPr>
          <w:trHeight w:val="20"/>
        </w:trPr>
        <w:tc>
          <w:tcPr>
            <w:tcW w:w="43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3.</w:t>
            </w:r>
          </w:p>
        </w:tc>
        <w:tc>
          <w:tcPr>
            <w:tcW w:w="3538"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993"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109,44400</w:t>
            </w: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29,43951</w:t>
            </w:r>
          </w:p>
        </w:tc>
        <w:tc>
          <w:tcPr>
            <w:tcW w:w="85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25,43600</w:t>
            </w: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Бюджет поселения</w:t>
            </w:r>
          </w:p>
        </w:tc>
      </w:tr>
      <w:tr w:rsidR="004D4EEF" w:rsidRPr="004D4EEF" w:rsidTr="00EB1943">
        <w:trPr>
          <w:trHeight w:val="20"/>
        </w:trPr>
        <w:tc>
          <w:tcPr>
            <w:tcW w:w="43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4.</w:t>
            </w:r>
          </w:p>
        </w:tc>
        <w:tc>
          <w:tcPr>
            <w:tcW w:w="3538"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993"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0,00</w:t>
            </w: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37,93785</w:t>
            </w:r>
          </w:p>
        </w:tc>
        <w:tc>
          <w:tcPr>
            <w:tcW w:w="85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48,71721</w:t>
            </w: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Бюджет поселения</w:t>
            </w:r>
          </w:p>
        </w:tc>
      </w:tr>
      <w:tr w:rsidR="004D4EEF" w:rsidRPr="004D4EEF" w:rsidTr="00EB1943">
        <w:trPr>
          <w:trHeight w:val="20"/>
        </w:trPr>
        <w:tc>
          <w:tcPr>
            <w:tcW w:w="43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 </w:t>
            </w:r>
          </w:p>
        </w:tc>
        <w:tc>
          <w:tcPr>
            <w:tcW w:w="3538"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Итого по программе:</w:t>
            </w:r>
          </w:p>
        </w:tc>
        <w:tc>
          <w:tcPr>
            <w:tcW w:w="993"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288,97640</w:t>
            </w:r>
          </w:p>
        </w:tc>
        <w:tc>
          <w:tcPr>
            <w:tcW w:w="850" w:type="dxa"/>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263,08846</w:t>
            </w:r>
          </w:p>
        </w:tc>
        <w:tc>
          <w:tcPr>
            <w:tcW w:w="851" w:type="dxa"/>
            <w:hideMark/>
          </w:tcPr>
          <w:p w:rsidR="004D4EEF" w:rsidRPr="004D4EEF" w:rsidRDefault="004D4EEF" w:rsidP="004D4EEF">
            <w:pPr>
              <w:tabs>
                <w:tab w:val="left" w:pos="284"/>
              </w:tabs>
              <w:rPr>
                <w:rFonts w:ascii="Times New Roman" w:eastAsia="Calibri" w:hAnsi="Times New Roman" w:cs="Times New Roman"/>
                <w:sz w:val="12"/>
                <w:szCs w:val="12"/>
              </w:rPr>
            </w:pPr>
            <w:r w:rsidRPr="004D4EEF">
              <w:rPr>
                <w:rFonts w:ascii="Times New Roman" w:eastAsia="Calibri" w:hAnsi="Times New Roman" w:cs="Times New Roman"/>
                <w:sz w:val="12"/>
                <w:szCs w:val="12"/>
              </w:rPr>
              <w:t>325,47240</w:t>
            </w:r>
          </w:p>
        </w:tc>
        <w:tc>
          <w:tcPr>
            <w:tcW w:w="850" w:type="dxa"/>
            <w:hideMark/>
          </w:tcPr>
          <w:p w:rsidR="004D4EEF" w:rsidRPr="004D4EEF" w:rsidRDefault="004D4EEF" w:rsidP="004D4EEF">
            <w:pPr>
              <w:tabs>
                <w:tab w:val="left" w:pos="284"/>
              </w:tabs>
              <w:rPr>
                <w:rFonts w:ascii="Times New Roman" w:eastAsia="Calibri" w:hAnsi="Times New Roman" w:cs="Times New Roman"/>
                <w:sz w:val="12"/>
                <w:szCs w:val="12"/>
              </w:rPr>
            </w:pPr>
          </w:p>
        </w:tc>
      </w:tr>
    </w:tbl>
    <w:p w:rsidR="004D4EEF" w:rsidRPr="004D4EEF" w:rsidRDefault="004D4EEF" w:rsidP="00EB1943">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 xml:space="preserve">2.Опубликовать настоящее Постановление </w:t>
      </w:r>
      <w:r w:rsidR="00EB1943">
        <w:rPr>
          <w:rFonts w:ascii="Times New Roman" w:eastAsia="Calibri" w:hAnsi="Times New Roman" w:cs="Times New Roman"/>
          <w:sz w:val="12"/>
          <w:szCs w:val="12"/>
        </w:rPr>
        <w:t>в газете «Сергиевский вестник».</w:t>
      </w:r>
    </w:p>
    <w:p w:rsidR="004D4EEF" w:rsidRPr="004D4EEF" w:rsidRDefault="004D4EEF" w:rsidP="00EB1943">
      <w:pPr>
        <w:tabs>
          <w:tab w:val="left" w:pos="284"/>
        </w:tabs>
        <w:spacing w:after="0" w:line="240" w:lineRule="auto"/>
        <w:ind w:firstLine="284"/>
        <w:jc w:val="both"/>
        <w:rPr>
          <w:rFonts w:ascii="Times New Roman" w:eastAsia="Calibri" w:hAnsi="Times New Roman" w:cs="Times New Roman"/>
          <w:sz w:val="12"/>
          <w:szCs w:val="12"/>
        </w:rPr>
      </w:pPr>
      <w:r w:rsidRPr="004D4EE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4D4EEF" w:rsidRPr="004D4EEF" w:rsidRDefault="004D4EEF" w:rsidP="00EB1943">
      <w:pPr>
        <w:tabs>
          <w:tab w:val="left" w:pos="284"/>
        </w:tabs>
        <w:spacing w:after="0" w:line="240" w:lineRule="auto"/>
        <w:ind w:firstLine="284"/>
        <w:jc w:val="right"/>
        <w:rPr>
          <w:rFonts w:ascii="Times New Roman" w:eastAsia="Calibri" w:hAnsi="Times New Roman" w:cs="Times New Roman"/>
          <w:bCs/>
          <w:sz w:val="12"/>
          <w:szCs w:val="12"/>
        </w:rPr>
      </w:pPr>
      <w:r w:rsidRPr="004D4EEF">
        <w:rPr>
          <w:rFonts w:ascii="Times New Roman" w:eastAsia="Calibri" w:hAnsi="Times New Roman" w:cs="Times New Roman"/>
          <w:bCs/>
          <w:sz w:val="12"/>
          <w:szCs w:val="12"/>
        </w:rPr>
        <w:t>Глава сельского поселения Серноводск</w:t>
      </w:r>
    </w:p>
    <w:p w:rsidR="00EB1943" w:rsidRDefault="004D4EEF" w:rsidP="00EB1943">
      <w:pPr>
        <w:tabs>
          <w:tab w:val="left" w:pos="284"/>
        </w:tabs>
        <w:spacing w:after="0" w:line="240" w:lineRule="auto"/>
        <w:ind w:firstLine="284"/>
        <w:jc w:val="right"/>
        <w:rPr>
          <w:rFonts w:ascii="Times New Roman" w:eastAsia="Calibri" w:hAnsi="Times New Roman" w:cs="Times New Roman"/>
          <w:bCs/>
          <w:sz w:val="12"/>
          <w:szCs w:val="12"/>
        </w:rPr>
      </w:pPr>
      <w:r w:rsidRPr="004D4EEF">
        <w:rPr>
          <w:rFonts w:ascii="Times New Roman" w:eastAsia="Calibri" w:hAnsi="Times New Roman" w:cs="Times New Roman"/>
          <w:bCs/>
          <w:sz w:val="12"/>
          <w:szCs w:val="12"/>
        </w:rPr>
        <w:t>муниципального района Сергиевский</w:t>
      </w:r>
    </w:p>
    <w:p w:rsidR="004D4EEF" w:rsidRPr="004D4EEF" w:rsidRDefault="004D4EEF" w:rsidP="00EB1943">
      <w:pPr>
        <w:tabs>
          <w:tab w:val="left" w:pos="284"/>
        </w:tabs>
        <w:spacing w:after="0" w:line="240" w:lineRule="auto"/>
        <w:ind w:firstLine="284"/>
        <w:jc w:val="right"/>
        <w:rPr>
          <w:rFonts w:ascii="Times New Roman" w:eastAsia="Calibri" w:hAnsi="Times New Roman" w:cs="Times New Roman"/>
          <w:sz w:val="12"/>
          <w:szCs w:val="12"/>
        </w:rPr>
      </w:pPr>
      <w:proofErr w:type="spellStart"/>
      <w:r w:rsidRPr="004D4EEF">
        <w:rPr>
          <w:rFonts w:ascii="Times New Roman" w:eastAsia="Calibri" w:hAnsi="Times New Roman" w:cs="Times New Roman"/>
          <w:sz w:val="12"/>
          <w:szCs w:val="12"/>
        </w:rPr>
        <w:t>Чебоксарова</w:t>
      </w:r>
      <w:proofErr w:type="spellEnd"/>
      <w:r w:rsidRPr="004D4EEF">
        <w:rPr>
          <w:rFonts w:ascii="Times New Roman" w:eastAsia="Calibri" w:hAnsi="Times New Roman" w:cs="Times New Roman"/>
          <w:sz w:val="12"/>
          <w:szCs w:val="12"/>
        </w:rPr>
        <w:t xml:space="preserve"> Г.Н.</w:t>
      </w:r>
    </w:p>
    <w:p w:rsidR="00CA14BB" w:rsidRDefault="00CA14BB" w:rsidP="006D4521">
      <w:pPr>
        <w:tabs>
          <w:tab w:val="left" w:pos="284"/>
        </w:tabs>
        <w:spacing w:after="0" w:line="240" w:lineRule="auto"/>
        <w:jc w:val="both"/>
        <w:rPr>
          <w:rFonts w:ascii="Times New Roman" w:eastAsia="Calibri" w:hAnsi="Times New Roman" w:cs="Times New Roman"/>
          <w:sz w:val="12"/>
          <w:szCs w:val="12"/>
        </w:rPr>
      </w:pPr>
    </w:p>
    <w:p w:rsidR="00EB1943" w:rsidRPr="00116671" w:rsidRDefault="00EB1943" w:rsidP="00EB194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B1943" w:rsidRPr="00116671" w:rsidRDefault="00EB1943" w:rsidP="00EB194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4D4EEF">
        <w:rPr>
          <w:rFonts w:ascii="Times New Roman" w:eastAsia="Calibri" w:hAnsi="Times New Roman" w:cs="Times New Roman"/>
          <w:b/>
          <w:sz w:val="12"/>
          <w:szCs w:val="12"/>
        </w:rPr>
        <w:t>СЕРНОВОДСК</w:t>
      </w:r>
    </w:p>
    <w:p w:rsidR="00EB1943" w:rsidRPr="00116671" w:rsidRDefault="00EB1943" w:rsidP="00EB194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B1943" w:rsidRPr="00116671" w:rsidRDefault="00EB1943" w:rsidP="00EB194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B1943" w:rsidRPr="00116671" w:rsidRDefault="00EB1943" w:rsidP="00EB1943">
      <w:pPr>
        <w:tabs>
          <w:tab w:val="left" w:pos="284"/>
        </w:tabs>
        <w:spacing w:after="0" w:line="240" w:lineRule="auto"/>
        <w:jc w:val="center"/>
        <w:rPr>
          <w:rFonts w:ascii="Times New Roman" w:eastAsia="Calibri" w:hAnsi="Times New Roman" w:cs="Times New Roman"/>
          <w:sz w:val="12"/>
          <w:szCs w:val="12"/>
        </w:rPr>
      </w:pPr>
    </w:p>
    <w:p w:rsidR="00EB1943" w:rsidRPr="00116671" w:rsidRDefault="00EB1943" w:rsidP="00EB1943">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B1943" w:rsidRDefault="00EB1943" w:rsidP="00EB19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w:t>
      </w:r>
    </w:p>
    <w:p w:rsidR="00EB1943" w:rsidRDefault="00EB1943" w:rsidP="00EB1943">
      <w:pPr>
        <w:tabs>
          <w:tab w:val="left" w:pos="284"/>
        </w:tabs>
        <w:spacing w:after="0" w:line="240" w:lineRule="auto"/>
        <w:jc w:val="center"/>
        <w:rPr>
          <w:rFonts w:ascii="Times New Roman" w:eastAsia="Calibri" w:hAnsi="Times New Roman" w:cs="Times New Roman"/>
          <w:b/>
          <w:sz w:val="12"/>
          <w:szCs w:val="12"/>
        </w:rPr>
      </w:pPr>
      <w:r w:rsidRPr="00EB1943">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Серноводск </w:t>
      </w:r>
    </w:p>
    <w:p w:rsidR="00EB1943" w:rsidRDefault="00EB1943" w:rsidP="00EB1943">
      <w:pPr>
        <w:tabs>
          <w:tab w:val="left" w:pos="284"/>
        </w:tabs>
        <w:spacing w:after="0" w:line="240" w:lineRule="auto"/>
        <w:jc w:val="center"/>
        <w:rPr>
          <w:rFonts w:ascii="Times New Roman" w:eastAsia="Calibri" w:hAnsi="Times New Roman" w:cs="Times New Roman"/>
          <w:sz w:val="12"/>
          <w:szCs w:val="12"/>
        </w:rPr>
      </w:pPr>
      <w:r w:rsidRPr="00EB1943">
        <w:rPr>
          <w:rFonts w:ascii="Times New Roman" w:eastAsia="Calibri" w:hAnsi="Times New Roman" w:cs="Times New Roman"/>
          <w:b/>
          <w:sz w:val="12"/>
          <w:szCs w:val="12"/>
        </w:rPr>
        <w:t>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2016-2018гг.</w:t>
      </w:r>
    </w:p>
    <w:p w:rsidR="00CA14BB" w:rsidRDefault="00CA14BB" w:rsidP="006D4521">
      <w:pPr>
        <w:tabs>
          <w:tab w:val="left" w:pos="284"/>
        </w:tabs>
        <w:spacing w:after="0" w:line="240" w:lineRule="auto"/>
        <w:jc w:val="both"/>
        <w:rPr>
          <w:rFonts w:ascii="Times New Roman" w:eastAsia="Calibri" w:hAnsi="Times New Roman" w:cs="Times New Roman"/>
          <w:sz w:val="12"/>
          <w:szCs w:val="12"/>
        </w:rPr>
      </w:pP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b/>
          <w:sz w:val="12"/>
          <w:szCs w:val="12"/>
        </w:rPr>
      </w:pPr>
      <w:r w:rsidRPr="00EB1943">
        <w:rPr>
          <w:rFonts w:ascii="Times New Roman" w:eastAsia="Calibri" w:hAnsi="Times New Roman" w:cs="Times New Roman"/>
          <w:b/>
          <w:sz w:val="12"/>
          <w:szCs w:val="12"/>
        </w:rPr>
        <w:t>ПОСТАНОВЛЯЕТ:</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lastRenderedPageBreak/>
        <w:t>1.Внести изменения в Приложение к постановлению Администрации сельского поселения Серноводск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2016-2018гг. (далее - Программа) следующего содержания:</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 xml:space="preserve">Общий объем финансирования Программы составляет </w:t>
      </w:r>
      <w:r w:rsidRPr="00EB1943">
        <w:rPr>
          <w:rFonts w:ascii="Times New Roman" w:eastAsia="Calibri" w:hAnsi="Times New Roman" w:cs="Times New Roman"/>
          <w:b/>
          <w:sz w:val="12"/>
          <w:szCs w:val="12"/>
        </w:rPr>
        <w:t>10110,48110</w:t>
      </w:r>
      <w:r w:rsidRPr="00EB1943">
        <w:rPr>
          <w:rFonts w:ascii="Times New Roman" w:eastAsia="Calibri" w:hAnsi="Times New Roman" w:cs="Times New Roman"/>
          <w:sz w:val="12"/>
          <w:szCs w:val="12"/>
        </w:rPr>
        <w:t xml:space="preserve"> тыс. руб., в том числе по годам:</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-средств местного бюджета – 9233,81273 тыс.</w:t>
      </w:r>
      <w:r>
        <w:rPr>
          <w:rFonts w:ascii="Times New Roman" w:eastAsia="Calibri" w:hAnsi="Times New Roman" w:cs="Times New Roman"/>
          <w:sz w:val="12"/>
          <w:szCs w:val="12"/>
        </w:rPr>
        <w:t xml:space="preserve"> </w:t>
      </w:r>
      <w:r w:rsidRPr="00EB1943">
        <w:rPr>
          <w:rFonts w:ascii="Times New Roman" w:eastAsia="Calibri" w:hAnsi="Times New Roman" w:cs="Times New Roman"/>
          <w:sz w:val="12"/>
          <w:szCs w:val="12"/>
        </w:rPr>
        <w:t>рублей:</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2016 год – 3098,10600 тыс. руб.;</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2017 год –2862,39676 тыс. руб.;</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2018 год – 3273,30997 тыс. руб.</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 средства областного бюджета – 296,06837 тыс.</w:t>
      </w:r>
      <w:r>
        <w:rPr>
          <w:rFonts w:ascii="Times New Roman" w:eastAsia="Calibri" w:hAnsi="Times New Roman" w:cs="Times New Roman"/>
          <w:sz w:val="12"/>
          <w:szCs w:val="12"/>
        </w:rPr>
        <w:t xml:space="preserve"> </w:t>
      </w:r>
      <w:r w:rsidRPr="00EB1943">
        <w:rPr>
          <w:rFonts w:ascii="Times New Roman" w:eastAsia="Calibri" w:hAnsi="Times New Roman" w:cs="Times New Roman"/>
          <w:sz w:val="12"/>
          <w:szCs w:val="12"/>
        </w:rPr>
        <w:t>рублей:</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2016 год – 0,00 тыс.</w:t>
      </w:r>
      <w:r>
        <w:rPr>
          <w:rFonts w:ascii="Times New Roman" w:eastAsia="Calibri" w:hAnsi="Times New Roman" w:cs="Times New Roman"/>
          <w:sz w:val="12"/>
          <w:szCs w:val="12"/>
        </w:rPr>
        <w:t xml:space="preserve"> </w:t>
      </w:r>
      <w:r w:rsidRPr="00EB1943">
        <w:rPr>
          <w:rFonts w:ascii="Times New Roman" w:eastAsia="Calibri" w:hAnsi="Times New Roman" w:cs="Times New Roman"/>
          <w:sz w:val="12"/>
          <w:szCs w:val="12"/>
        </w:rPr>
        <w:t>руб.;</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2017 год – 296,06837 тыс.</w:t>
      </w:r>
      <w:r>
        <w:rPr>
          <w:rFonts w:ascii="Times New Roman" w:eastAsia="Calibri" w:hAnsi="Times New Roman" w:cs="Times New Roman"/>
          <w:sz w:val="12"/>
          <w:szCs w:val="12"/>
        </w:rPr>
        <w:t xml:space="preserve"> </w:t>
      </w:r>
      <w:r w:rsidRPr="00EB1943">
        <w:rPr>
          <w:rFonts w:ascii="Times New Roman" w:eastAsia="Calibri" w:hAnsi="Times New Roman" w:cs="Times New Roman"/>
          <w:sz w:val="12"/>
          <w:szCs w:val="12"/>
        </w:rPr>
        <w:t>руб.;</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EB1943">
        <w:rPr>
          <w:rFonts w:ascii="Times New Roman" w:eastAsia="Calibri" w:hAnsi="Times New Roman" w:cs="Times New Roman"/>
          <w:sz w:val="12"/>
          <w:szCs w:val="12"/>
        </w:rPr>
        <w:t>руб.</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 средства федерального бюджета – 580,60000 тыс. рублей:</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2016год – 192,50000 тыс. руб.;</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2017 год – 186,20000 тыс. руб.;</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2018 год – 201,90000 тыс. руб.</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2.Опубликовать настоящее Постановление в газете «Сергиевский вестник».</w:t>
      </w: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B1943" w:rsidRPr="00EB1943" w:rsidRDefault="00EB1943" w:rsidP="00EB1943">
      <w:pPr>
        <w:tabs>
          <w:tab w:val="left" w:pos="284"/>
        </w:tabs>
        <w:spacing w:after="0" w:line="240" w:lineRule="auto"/>
        <w:jc w:val="right"/>
        <w:rPr>
          <w:rFonts w:ascii="Times New Roman" w:eastAsia="Calibri" w:hAnsi="Times New Roman" w:cs="Times New Roman"/>
          <w:bCs/>
          <w:sz w:val="12"/>
          <w:szCs w:val="12"/>
        </w:rPr>
      </w:pPr>
      <w:r w:rsidRPr="00EB1943">
        <w:rPr>
          <w:rFonts w:ascii="Times New Roman" w:eastAsia="Calibri" w:hAnsi="Times New Roman" w:cs="Times New Roman"/>
          <w:bCs/>
          <w:sz w:val="12"/>
          <w:szCs w:val="12"/>
        </w:rPr>
        <w:t>Глава сельского поселения Серноводск</w:t>
      </w:r>
    </w:p>
    <w:p w:rsidR="00EB1943" w:rsidRDefault="00EB1943" w:rsidP="00EB1943">
      <w:pPr>
        <w:tabs>
          <w:tab w:val="left" w:pos="284"/>
        </w:tabs>
        <w:spacing w:after="0" w:line="240" w:lineRule="auto"/>
        <w:jc w:val="right"/>
        <w:rPr>
          <w:rFonts w:ascii="Times New Roman" w:eastAsia="Calibri" w:hAnsi="Times New Roman" w:cs="Times New Roman"/>
          <w:bCs/>
          <w:sz w:val="12"/>
          <w:szCs w:val="12"/>
        </w:rPr>
      </w:pPr>
      <w:r w:rsidRPr="00EB1943">
        <w:rPr>
          <w:rFonts w:ascii="Times New Roman" w:eastAsia="Calibri" w:hAnsi="Times New Roman" w:cs="Times New Roman"/>
          <w:bCs/>
          <w:sz w:val="12"/>
          <w:szCs w:val="12"/>
        </w:rPr>
        <w:t>муниципального района Сергиевский</w:t>
      </w:r>
    </w:p>
    <w:p w:rsidR="00EB1943" w:rsidRPr="00EB1943" w:rsidRDefault="00EB1943" w:rsidP="00EB1943">
      <w:pPr>
        <w:tabs>
          <w:tab w:val="left" w:pos="284"/>
        </w:tabs>
        <w:spacing w:after="0" w:line="240" w:lineRule="auto"/>
        <w:jc w:val="right"/>
        <w:rPr>
          <w:rFonts w:ascii="Times New Roman" w:eastAsia="Calibri" w:hAnsi="Times New Roman" w:cs="Times New Roman"/>
          <w:sz w:val="12"/>
          <w:szCs w:val="12"/>
        </w:rPr>
      </w:pPr>
      <w:proofErr w:type="spellStart"/>
      <w:r w:rsidRPr="00EB1943">
        <w:rPr>
          <w:rFonts w:ascii="Times New Roman" w:eastAsia="Calibri" w:hAnsi="Times New Roman" w:cs="Times New Roman"/>
          <w:sz w:val="12"/>
          <w:szCs w:val="12"/>
        </w:rPr>
        <w:t>Чебоксарова</w:t>
      </w:r>
      <w:proofErr w:type="spellEnd"/>
      <w:r w:rsidRPr="00EB1943">
        <w:rPr>
          <w:rFonts w:ascii="Times New Roman" w:eastAsia="Calibri" w:hAnsi="Times New Roman" w:cs="Times New Roman"/>
          <w:sz w:val="12"/>
          <w:szCs w:val="12"/>
        </w:rPr>
        <w:t xml:space="preserve"> Г.Н.</w:t>
      </w:r>
    </w:p>
    <w:p w:rsidR="004D4EEF" w:rsidRDefault="004D4EEF" w:rsidP="00EB1943">
      <w:pPr>
        <w:tabs>
          <w:tab w:val="left" w:pos="284"/>
        </w:tabs>
        <w:spacing w:after="0" w:line="240" w:lineRule="auto"/>
        <w:jc w:val="right"/>
        <w:rPr>
          <w:rFonts w:ascii="Times New Roman" w:eastAsia="Calibri" w:hAnsi="Times New Roman" w:cs="Times New Roman"/>
          <w:sz w:val="12"/>
          <w:szCs w:val="12"/>
        </w:rPr>
      </w:pPr>
    </w:p>
    <w:p w:rsidR="00EB1943" w:rsidRPr="00552ED3" w:rsidRDefault="00EB1943" w:rsidP="00EB194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B1943" w:rsidRDefault="00EB1943" w:rsidP="00EB1943">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B1943" w:rsidRPr="00552ED3" w:rsidRDefault="00EB1943" w:rsidP="00EB1943">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EB1943">
        <w:rPr>
          <w:rFonts w:ascii="Times New Roman" w:eastAsia="Calibri" w:hAnsi="Times New Roman" w:cs="Times New Roman"/>
          <w:i/>
          <w:sz w:val="12"/>
          <w:szCs w:val="12"/>
        </w:rPr>
        <w:t>Серноводск</w:t>
      </w:r>
    </w:p>
    <w:p w:rsidR="00EB1943" w:rsidRPr="00552ED3" w:rsidRDefault="00EB1943" w:rsidP="00EB1943">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B1943" w:rsidRDefault="00EB1943" w:rsidP="00EB194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 от «14</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C54382" w:rsidRDefault="00C54382" w:rsidP="00EB1943">
      <w:pPr>
        <w:tabs>
          <w:tab w:val="left" w:pos="284"/>
        </w:tabs>
        <w:spacing w:after="0" w:line="240" w:lineRule="auto"/>
        <w:jc w:val="right"/>
        <w:rPr>
          <w:rFonts w:ascii="Times New Roman" w:eastAsia="Calibri" w:hAnsi="Times New Roman" w:cs="Times New Roman"/>
          <w:i/>
          <w:sz w:val="12"/>
          <w:szCs w:val="12"/>
        </w:rPr>
      </w:pPr>
    </w:p>
    <w:tbl>
      <w:tblPr>
        <w:tblStyle w:val="af1"/>
        <w:tblW w:w="7513" w:type="dxa"/>
        <w:tblInd w:w="108" w:type="dxa"/>
        <w:tblLook w:val="01C0" w:firstRow="0" w:lastRow="1" w:firstColumn="1" w:lastColumn="1" w:noHBand="0" w:noVBand="0"/>
      </w:tblPr>
      <w:tblGrid>
        <w:gridCol w:w="378"/>
        <w:gridCol w:w="4584"/>
        <w:gridCol w:w="850"/>
        <w:gridCol w:w="851"/>
        <w:gridCol w:w="850"/>
      </w:tblGrid>
      <w:tr w:rsidR="00EB1943" w:rsidRPr="00EB1943" w:rsidTr="00EB1943">
        <w:trPr>
          <w:trHeight w:val="20"/>
        </w:trPr>
        <w:tc>
          <w:tcPr>
            <w:tcW w:w="378" w:type="dxa"/>
            <w:vMerge w:val="restart"/>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 xml:space="preserve">№ </w:t>
            </w:r>
            <w:proofErr w:type="gramStart"/>
            <w:r w:rsidRPr="00EB1943">
              <w:rPr>
                <w:rFonts w:ascii="Times New Roman" w:eastAsia="Calibri" w:hAnsi="Times New Roman" w:cs="Times New Roman"/>
                <w:sz w:val="12"/>
                <w:szCs w:val="12"/>
              </w:rPr>
              <w:t>п</w:t>
            </w:r>
            <w:proofErr w:type="gramEnd"/>
            <w:r w:rsidRPr="00EB1943">
              <w:rPr>
                <w:rFonts w:ascii="Times New Roman" w:eastAsia="Calibri" w:hAnsi="Times New Roman" w:cs="Times New Roman"/>
                <w:sz w:val="12"/>
                <w:szCs w:val="12"/>
              </w:rPr>
              <w:t>/п</w:t>
            </w:r>
          </w:p>
        </w:tc>
        <w:tc>
          <w:tcPr>
            <w:tcW w:w="4584" w:type="dxa"/>
            <w:vMerge w:val="restart"/>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Наименование мероприятия</w:t>
            </w:r>
          </w:p>
          <w:p w:rsidR="00EB1943" w:rsidRPr="00EB1943" w:rsidRDefault="00EB1943" w:rsidP="00EB1943">
            <w:pPr>
              <w:tabs>
                <w:tab w:val="left" w:pos="284"/>
              </w:tabs>
              <w:rPr>
                <w:rFonts w:ascii="Times New Roman" w:eastAsia="Calibri" w:hAnsi="Times New Roman" w:cs="Times New Roman"/>
                <w:sz w:val="12"/>
                <w:szCs w:val="12"/>
              </w:rPr>
            </w:pPr>
          </w:p>
        </w:tc>
        <w:tc>
          <w:tcPr>
            <w:tcW w:w="2551" w:type="dxa"/>
            <w:gridSpan w:val="3"/>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Годы реализации</w:t>
            </w:r>
          </w:p>
        </w:tc>
      </w:tr>
      <w:tr w:rsidR="00EB1943" w:rsidRPr="00EB1943" w:rsidTr="00EB1943">
        <w:trPr>
          <w:trHeight w:val="20"/>
        </w:trPr>
        <w:tc>
          <w:tcPr>
            <w:tcW w:w="378" w:type="dxa"/>
            <w:vMerge/>
            <w:hideMark/>
          </w:tcPr>
          <w:p w:rsidR="00EB1943" w:rsidRPr="00EB1943" w:rsidRDefault="00EB1943" w:rsidP="00EB1943">
            <w:pPr>
              <w:tabs>
                <w:tab w:val="left" w:pos="284"/>
              </w:tabs>
              <w:rPr>
                <w:rFonts w:ascii="Times New Roman" w:eastAsia="Calibri" w:hAnsi="Times New Roman" w:cs="Times New Roman"/>
                <w:sz w:val="12"/>
                <w:szCs w:val="12"/>
              </w:rPr>
            </w:pPr>
          </w:p>
        </w:tc>
        <w:tc>
          <w:tcPr>
            <w:tcW w:w="4584" w:type="dxa"/>
            <w:vMerge/>
            <w:hideMark/>
          </w:tcPr>
          <w:p w:rsidR="00EB1943" w:rsidRPr="00EB1943" w:rsidRDefault="00EB1943" w:rsidP="00EB1943">
            <w:pPr>
              <w:tabs>
                <w:tab w:val="left" w:pos="284"/>
              </w:tabs>
              <w:rPr>
                <w:rFonts w:ascii="Times New Roman" w:eastAsia="Calibri" w:hAnsi="Times New Roman" w:cs="Times New Roman"/>
                <w:sz w:val="12"/>
                <w:szCs w:val="12"/>
              </w:rPr>
            </w:pP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2016 год в тыс. руб.</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2017 год в тыс. руб.</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2018 год в тыс. руб.</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545,27124</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588,14997</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544,52140</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Функционирование местных администраций</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1631,87515</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1610,08421</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1720,65945</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48,47200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0,00000</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4</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32,93554</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22,29059</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22,00179</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5</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Осуществление полномочий по определению поставщико</w:t>
            </w:r>
            <w:proofErr w:type="gramStart"/>
            <w:r w:rsidRPr="00EB1943">
              <w:rPr>
                <w:rFonts w:ascii="Times New Roman" w:eastAsia="Calibri" w:hAnsi="Times New Roman" w:cs="Times New Roman"/>
                <w:sz w:val="12"/>
                <w:szCs w:val="12"/>
              </w:rPr>
              <w:t>в(</w:t>
            </w:r>
            <w:proofErr w:type="gramEnd"/>
            <w:r w:rsidRPr="00EB1943">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9,06209</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9,82810</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12,62059</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6</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34,80162</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37,93785</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48,71721</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7</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EB1943">
              <w:rPr>
                <w:rFonts w:ascii="Times New Roman" w:eastAsia="Calibri" w:hAnsi="Times New Roman" w:cs="Times New Roman"/>
                <w:sz w:val="12"/>
                <w:szCs w:val="12"/>
              </w:rPr>
              <w:t>контроля за</w:t>
            </w:r>
            <w:proofErr w:type="gramEnd"/>
            <w:r w:rsidRPr="00EB1943">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182,29455</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198,72205</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255,18578</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8</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7,58679</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7,51718</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11,77865</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9</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450,00000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450,00000</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378,00000</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10</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34,80162</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37,93785</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48,71721</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11</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58,00270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68,07974</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81,19534</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12</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58,00270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63,22974</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81,19534</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13</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Первичный воинский учет</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192,50000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186,20000</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201,90000</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14</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Госпошлина</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15</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Обслуживание муниципального долга</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5,00000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0,00000</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20,00000</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16</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37,93785</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48,71721</w:t>
            </w:r>
          </w:p>
        </w:tc>
      </w:tr>
      <w:tr w:rsidR="00EB1943" w:rsidRPr="00EB1943" w:rsidTr="00EB1943">
        <w:trPr>
          <w:trHeight w:val="20"/>
        </w:trPr>
        <w:tc>
          <w:tcPr>
            <w:tcW w:w="378"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17</w:t>
            </w:r>
          </w:p>
        </w:tc>
        <w:tc>
          <w:tcPr>
            <w:tcW w:w="4584"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Прочие мероприятия</w:t>
            </w:r>
          </w:p>
        </w:tc>
        <w:tc>
          <w:tcPr>
            <w:tcW w:w="850" w:type="dxa"/>
            <w:hideMark/>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26,75000</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w:t>
            </w:r>
          </w:p>
        </w:tc>
      </w:tr>
      <w:tr w:rsidR="00EB1943" w:rsidRPr="00EB1943" w:rsidTr="00EB1943">
        <w:trPr>
          <w:trHeight w:val="20"/>
        </w:trPr>
        <w:tc>
          <w:tcPr>
            <w:tcW w:w="378" w:type="dxa"/>
          </w:tcPr>
          <w:p w:rsidR="00EB1943" w:rsidRPr="00EB1943" w:rsidRDefault="00EB1943" w:rsidP="00EB1943">
            <w:pPr>
              <w:tabs>
                <w:tab w:val="left" w:pos="284"/>
              </w:tabs>
              <w:rPr>
                <w:rFonts w:ascii="Times New Roman" w:eastAsia="Calibri" w:hAnsi="Times New Roman" w:cs="Times New Roman"/>
                <w:sz w:val="12"/>
                <w:szCs w:val="12"/>
              </w:rPr>
            </w:pPr>
          </w:p>
        </w:tc>
        <w:tc>
          <w:tcPr>
            <w:tcW w:w="4584"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За счет средств местного бюджета:</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3098,10600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2862,39676</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3273,30997</w:t>
            </w:r>
          </w:p>
        </w:tc>
      </w:tr>
      <w:tr w:rsidR="00EB1943" w:rsidRPr="00EB1943" w:rsidTr="00EB1943">
        <w:trPr>
          <w:trHeight w:val="20"/>
        </w:trPr>
        <w:tc>
          <w:tcPr>
            <w:tcW w:w="378" w:type="dxa"/>
          </w:tcPr>
          <w:p w:rsidR="00EB1943" w:rsidRPr="00EB1943" w:rsidRDefault="00EB1943" w:rsidP="00EB1943">
            <w:pPr>
              <w:tabs>
                <w:tab w:val="left" w:pos="284"/>
              </w:tabs>
              <w:rPr>
                <w:rFonts w:ascii="Times New Roman" w:eastAsia="Calibri" w:hAnsi="Times New Roman" w:cs="Times New Roman"/>
                <w:sz w:val="12"/>
                <w:szCs w:val="12"/>
              </w:rPr>
            </w:pPr>
          </w:p>
        </w:tc>
        <w:tc>
          <w:tcPr>
            <w:tcW w:w="4584"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За счет средств областного бюджета:</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296,06837</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0,00</w:t>
            </w:r>
          </w:p>
        </w:tc>
      </w:tr>
      <w:tr w:rsidR="00EB1943" w:rsidRPr="00EB1943" w:rsidTr="00EB1943">
        <w:trPr>
          <w:trHeight w:val="20"/>
        </w:trPr>
        <w:tc>
          <w:tcPr>
            <w:tcW w:w="378" w:type="dxa"/>
          </w:tcPr>
          <w:p w:rsidR="00EB1943" w:rsidRPr="00EB1943" w:rsidRDefault="00EB1943" w:rsidP="00EB1943">
            <w:pPr>
              <w:tabs>
                <w:tab w:val="left" w:pos="284"/>
              </w:tabs>
              <w:rPr>
                <w:rFonts w:ascii="Times New Roman" w:eastAsia="Calibri" w:hAnsi="Times New Roman" w:cs="Times New Roman"/>
                <w:sz w:val="12"/>
                <w:szCs w:val="12"/>
              </w:rPr>
            </w:pPr>
          </w:p>
        </w:tc>
        <w:tc>
          <w:tcPr>
            <w:tcW w:w="4584"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За счет средств федерального бюджета:</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192,50000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186,20000</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201,90000</w:t>
            </w:r>
          </w:p>
        </w:tc>
      </w:tr>
      <w:tr w:rsidR="00EB1943" w:rsidRPr="00EB1943" w:rsidTr="00EB1943">
        <w:trPr>
          <w:trHeight w:val="20"/>
        </w:trPr>
        <w:tc>
          <w:tcPr>
            <w:tcW w:w="378" w:type="dxa"/>
          </w:tcPr>
          <w:p w:rsidR="00EB1943" w:rsidRPr="00EB1943" w:rsidRDefault="00EB1943" w:rsidP="00EB1943">
            <w:pPr>
              <w:tabs>
                <w:tab w:val="left" w:pos="284"/>
              </w:tabs>
              <w:rPr>
                <w:rFonts w:ascii="Times New Roman" w:eastAsia="Calibri" w:hAnsi="Times New Roman" w:cs="Times New Roman"/>
                <w:sz w:val="12"/>
                <w:szCs w:val="12"/>
              </w:rPr>
            </w:pPr>
          </w:p>
        </w:tc>
        <w:tc>
          <w:tcPr>
            <w:tcW w:w="4584"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ВСЕГО:</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3290,60600</w:t>
            </w:r>
          </w:p>
        </w:tc>
        <w:tc>
          <w:tcPr>
            <w:tcW w:w="851"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3344,66513</w:t>
            </w:r>
          </w:p>
        </w:tc>
        <w:tc>
          <w:tcPr>
            <w:tcW w:w="850" w:type="dxa"/>
          </w:tcPr>
          <w:p w:rsidR="00EB1943" w:rsidRPr="00EB1943" w:rsidRDefault="00EB1943" w:rsidP="00EB1943">
            <w:pPr>
              <w:tabs>
                <w:tab w:val="left" w:pos="284"/>
              </w:tabs>
              <w:rPr>
                <w:rFonts w:ascii="Times New Roman" w:eastAsia="Calibri" w:hAnsi="Times New Roman" w:cs="Times New Roman"/>
                <w:sz w:val="12"/>
                <w:szCs w:val="12"/>
              </w:rPr>
            </w:pPr>
            <w:r w:rsidRPr="00EB1943">
              <w:rPr>
                <w:rFonts w:ascii="Times New Roman" w:eastAsia="Calibri" w:hAnsi="Times New Roman" w:cs="Times New Roman"/>
                <w:sz w:val="12"/>
                <w:szCs w:val="12"/>
              </w:rPr>
              <w:t>3475,20997</w:t>
            </w:r>
          </w:p>
        </w:tc>
      </w:tr>
    </w:tbl>
    <w:p w:rsidR="00C54382" w:rsidRDefault="00C54382" w:rsidP="00EB1943">
      <w:pPr>
        <w:tabs>
          <w:tab w:val="left" w:pos="284"/>
        </w:tabs>
        <w:spacing w:after="0" w:line="240" w:lineRule="auto"/>
        <w:ind w:firstLine="284"/>
        <w:jc w:val="both"/>
        <w:rPr>
          <w:rFonts w:ascii="Times New Roman" w:eastAsia="Calibri" w:hAnsi="Times New Roman" w:cs="Times New Roman"/>
          <w:b/>
          <w:sz w:val="12"/>
          <w:szCs w:val="12"/>
        </w:rPr>
      </w:pPr>
    </w:p>
    <w:p w:rsidR="00EB1943" w:rsidRPr="00EB1943" w:rsidRDefault="00EB1943" w:rsidP="00EB1943">
      <w:pPr>
        <w:tabs>
          <w:tab w:val="left" w:pos="284"/>
        </w:tabs>
        <w:spacing w:after="0" w:line="240" w:lineRule="auto"/>
        <w:ind w:firstLine="284"/>
        <w:jc w:val="both"/>
        <w:rPr>
          <w:rFonts w:ascii="Times New Roman" w:eastAsia="Calibri" w:hAnsi="Times New Roman" w:cs="Times New Roman"/>
          <w:sz w:val="12"/>
          <w:szCs w:val="12"/>
        </w:rPr>
      </w:pPr>
      <w:r w:rsidRPr="00EB1943">
        <w:rPr>
          <w:rFonts w:ascii="Times New Roman" w:eastAsia="Calibri" w:hAnsi="Times New Roman" w:cs="Times New Roman"/>
          <w:b/>
          <w:sz w:val="12"/>
          <w:szCs w:val="12"/>
        </w:rPr>
        <w:t xml:space="preserve">* </w:t>
      </w:r>
      <w:r w:rsidRPr="00EB1943">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EB1943">
        <w:rPr>
          <w:rFonts w:ascii="Times New Roman" w:eastAsia="Calibri" w:hAnsi="Times New Roman" w:cs="Times New Roman"/>
          <w:sz w:val="12"/>
          <w:szCs w:val="12"/>
        </w:rPr>
        <w:t>согласно методик</w:t>
      </w:r>
      <w:proofErr w:type="gramEnd"/>
      <w:r w:rsidRPr="00EB1943">
        <w:rPr>
          <w:rFonts w:ascii="Times New Roman" w:eastAsia="Calibri" w:hAnsi="Times New Roman" w:cs="Times New Roman"/>
          <w:sz w:val="12"/>
          <w:szCs w:val="12"/>
        </w:rPr>
        <w:t xml:space="preserve"> расчета объемов иных межбюджетных трансфертов.</w:t>
      </w:r>
    </w:p>
    <w:p w:rsidR="00EB1943" w:rsidRPr="00EB1943" w:rsidRDefault="00EB1943" w:rsidP="00EB1943">
      <w:pPr>
        <w:tabs>
          <w:tab w:val="left" w:pos="284"/>
        </w:tabs>
        <w:spacing w:after="0" w:line="240" w:lineRule="auto"/>
        <w:jc w:val="both"/>
        <w:rPr>
          <w:rFonts w:ascii="Times New Roman" w:eastAsia="Calibri" w:hAnsi="Times New Roman" w:cs="Times New Roman"/>
          <w:sz w:val="12"/>
          <w:szCs w:val="12"/>
        </w:rPr>
      </w:pPr>
    </w:p>
    <w:p w:rsidR="00B24FC0" w:rsidRPr="00116671" w:rsidRDefault="00B24FC0" w:rsidP="00B24FC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B24FC0" w:rsidRPr="00116671" w:rsidRDefault="00B24FC0" w:rsidP="00B24FC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0341A4" w:rsidRPr="000341A4">
        <w:rPr>
          <w:rFonts w:ascii="Times New Roman" w:eastAsia="Calibri" w:hAnsi="Times New Roman" w:cs="Times New Roman"/>
          <w:b/>
          <w:sz w:val="12"/>
          <w:szCs w:val="12"/>
        </w:rPr>
        <w:t>СУРГУТ</w:t>
      </w:r>
    </w:p>
    <w:p w:rsidR="00B24FC0" w:rsidRPr="00116671" w:rsidRDefault="00B24FC0" w:rsidP="00B24FC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B24FC0" w:rsidRPr="00116671" w:rsidRDefault="00B24FC0" w:rsidP="00B24FC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B24FC0" w:rsidRPr="00116671" w:rsidRDefault="00B24FC0" w:rsidP="00B24FC0">
      <w:pPr>
        <w:tabs>
          <w:tab w:val="left" w:pos="284"/>
        </w:tabs>
        <w:spacing w:after="0" w:line="240" w:lineRule="auto"/>
        <w:jc w:val="center"/>
        <w:rPr>
          <w:rFonts w:ascii="Times New Roman" w:eastAsia="Calibri" w:hAnsi="Times New Roman" w:cs="Times New Roman"/>
          <w:sz w:val="12"/>
          <w:szCs w:val="12"/>
        </w:rPr>
      </w:pPr>
    </w:p>
    <w:p w:rsidR="00B24FC0" w:rsidRPr="00116671" w:rsidRDefault="00B24FC0" w:rsidP="00B24FC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B24FC0" w:rsidRDefault="00B24FC0" w:rsidP="00B24FC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0341A4" w:rsidRDefault="000341A4" w:rsidP="000341A4">
      <w:pPr>
        <w:tabs>
          <w:tab w:val="left" w:pos="284"/>
        </w:tabs>
        <w:spacing w:after="0" w:line="240" w:lineRule="auto"/>
        <w:jc w:val="center"/>
        <w:rPr>
          <w:rFonts w:ascii="Times New Roman" w:eastAsia="Calibri" w:hAnsi="Times New Roman" w:cs="Times New Roman"/>
          <w:b/>
          <w:sz w:val="12"/>
          <w:szCs w:val="12"/>
        </w:rPr>
      </w:pPr>
      <w:r w:rsidRPr="000341A4">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Сургут </w:t>
      </w:r>
    </w:p>
    <w:p w:rsidR="000341A4" w:rsidRDefault="000341A4" w:rsidP="000341A4">
      <w:pPr>
        <w:tabs>
          <w:tab w:val="left" w:pos="284"/>
        </w:tabs>
        <w:spacing w:after="0" w:line="240" w:lineRule="auto"/>
        <w:jc w:val="center"/>
        <w:rPr>
          <w:rFonts w:ascii="Times New Roman" w:eastAsia="Calibri" w:hAnsi="Times New Roman" w:cs="Times New Roman"/>
          <w:b/>
          <w:sz w:val="12"/>
          <w:szCs w:val="12"/>
        </w:rPr>
      </w:pPr>
      <w:r w:rsidRPr="000341A4">
        <w:rPr>
          <w:rFonts w:ascii="Times New Roman" w:eastAsia="Calibri" w:hAnsi="Times New Roman" w:cs="Times New Roman"/>
          <w:b/>
          <w:sz w:val="12"/>
          <w:szCs w:val="12"/>
        </w:rPr>
        <w:t xml:space="preserve">муниципального района Сергиевский № 46 от 31.12.2015г. «Об утверждении муниципальной программы </w:t>
      </w:r>
    </w:p>
    <w:p w:rsidR="004D4EEF" w:rsidRDefault="000341A4" w:rsidP="000341A4">
      <w:pPr>
        <w:tabs>
          <w:tab w:val="left" w:pos="284"/>
        </w:tabs>
        <w:spacing w:after="0" w:line="240" w:lineRule="auto"/>
        <w:jc w:val="center"/>
        <w:rPr>
          <w:rFonts w:ascii="Times New Roman" w:eastAsia="Calibri" w:hAnsi="Times New Roman" w:cs="Times New Roman"/>
          <w:sz w:val="12"/>
          <w:szCs w:val="12"/>
        </w:rPr>
      </w:pPr>
      <w:r w:rsidRPr="000341A4">
        <w:rPr>
          <w:rFonts w:ascii="Times New Roman" w:eastAsia="Calibri" w:hAnsi="Times New Roman" w:cs="Times New Roman"/>
          <w:b/>
          <w:sz w:val="12"/>
          <w:szCs w:val="12"/>
        </w:rPr>
        <w:t>«Благоустройство территории сельского поселения Сургут муниципального района Сергиевский» на 2016-2018гг.»</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b/>
          <w:sz w:val="12"/>
          <w:szCs w:val="12"/>
        </w:rPr>
      </w:pPr>
      <w:r w:rsidRPr="000341A4">
        <w:rPr>
          <w:rFonts w:ascii="Times New Roman" w:eastAsia="Calibri" w:hAnsi="Times New Roman" w:cs="Times New Roman"/>
          <w:b/>
          <w:sz w:val="12"/>
          <w:szCs w:val="12"/>
        </w:rPr>
        <w:t>ПОСТАНОВЛЯЕТ:</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1.Внести изменения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 (далее - Программа) следующего содержания:</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 xml:space="preserve">Планируемый общий объем финансирования Программы составит:  </w:t>
      </w:r>
      <w:r w:rsidRPr="000341A4">
        <w:rPr>
          <w:rFonts w:ascii="Times New Roman" w:eastAsia="Calibri" w:hAnsi="Times New Roman" w:cs="Times New Roman"/>
          <w:b/>
          <w:sz w:val="12"/>
          <w:szCs w:val="12"/>
        </w:rPr>
        <w:t>17403,95915</w:t>
      </w:r>
      <w:r w:rsidRPr="000341A4">
        <w:rPr>
          <w:rFonts w:ascii="Times New Roman" w:eastAsia="Calibri" w:hAnsi="Times New Roman" w:cs="Times New Roman"/>
          <w:sz w:val="12"/>
          <w:szCs w:val="12"/>
        </w:rPr>
        <w:t xml:space="preserve"> тыс. рублей (прогноз), в том числе:</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 xml:space="preserve">-средств местного бюджета – </w:t>
      </w:r>
      <w:r w:rsidRPr="000341A4">
        <w:rPr>
          <w:rFonts w:ascii="Times New Roman" w:eastAsia="Calibri" w:hAnsi="Times New Roman" w:cs="Times New Roman"/>
          <w:b/>
          <w:sz w:val="12"/>
          <w:szCs w:val="12"/>
        </w:rPr>
        <w:t>14775,77115</w:t>
      </w:r>
      <w:r w:rsidRPr="000341A4">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0341A4">
        <w:rPr>
          <w:rFonts w:ascii="Times New Roman" w:eastAsia="Calibri" w:hAnsi="Times New Roman" w:cs="Times New Roman"/>
          <w:sz w:val="12"/>
          <w:szCs w:val="12"/>
        </w:rPr>
        <w:t>рублей (прогноз):</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2016 год 4222,24036 тыс. 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2017 год 5110,99525 тыс. 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2018 год 5442,53554 тыс. 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 xml:space="preserve">- средств областного бюджета – </w:t>
      </w:r>
      <w:r w:rsidRPr="000341A4">
        <w:rPr>
          <w:rFonts w:ascii="Times New Roman" w:eastAsia="Calibri" w:hAnsi="Times New Roman" w:cs="Times New Roman"/>
          <w:b/>
          <w:sz w:val="12"/>
          <w:szCs w:val="12"/>
        </w:rPr>
        <w:t>2628,18800</w:t>
      </w:r>
      <w:r w:rsidRPr="000341A4">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0341A4">
        <w:rPr>
          <w:rFonts w:ascii="Times New Roman" w:eastAsia="Calibri" w:hAnsi="Times New Roman" w:cs="Times New Roman"/>
          <w:sz w:val="12"/>
          <w:szCs w:val="12"/>
        </w:rPr>
        <w:t>рублей (прогноз):</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2016 год 648,00000 тыс.</w:t>
      </w:r>
      <w:r>
        <w:rPr>
          <w:rFonts w:ascii="Times New Roman" w:eastAsia="Calibri" w:hAnsi="Times New Roman" w:cs="Times New Roman"/>
          <w:sz w:val="12"/>
          <w:szCs w:val="12"/>
        </w:rPr>
        <w:t xml:space="preserve"> </w:t>
      </w:r>
      <w:r w:rsidRPr="000341A4">
        <w:rPr>
          <w:rFonts w:ascii="Times New Roman" w:eastAsia="Calibri" w:hAnsi="Times New Roman" w:cs="Times New Roman"/>
          <w:sz w:val="12"/>
          <w:szCs w:val="12"/>
        </w:rPr>
        <w:t>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2017 год 1006,18800 тыс. 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2018 год 974,00000 тыс. 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 xml:space="preserve">Общий объем финансирования на реализацию Программы составляет </w:t>
      </w:r>
      <w:r w:rsidRPr="000341A4">
        <w:rPr>
          <w:rFonts w:ascii="Times New Roman" w:eastAsia="Calibri" w:hAnsi="Times New Roman" w:cs="Times New Roman"/>
          <w:b/>
          <w:sz w:val="12"/>
          <w:szCs w:val="12"/>
        </w:rPr>
        <w:t>17403,95915</w:t>
      </w:r>
      <w:r w:rsidRPr="000341A4">
        <w:rPr>
          <w:rFonts w:ascii="Times New Roman" w:eastAsia="Calibri" w:hAnsi="Times New Roman" w:cs="Times New Roman"/>
          <w:sz w:val="12"/>
          <w:szCs w:val="12"/>
        </w:rPr>
        <w:t xml:space="preserve"> тыс. рублей, в том числе по годам:</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2016 год – 4870,24036 тыс. 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2017 год – 6117,18325 тыс. 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2018 год – 6416,53554 тыс. рублей.</w:t>
      </w:r>
    </w:p>
    <w:p w:rsid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0A0" w:firstRow="1" w:lastRow="0" w:firstColumn="1" w:lastColumn="0" w:noHBand="0" w:noVBand="0"/>
      </w:tblPr>
      <w:tblGrid>
        <w:gridCol w:w="851"/>
        <w:gridCol w:w="3260"/>
        <w:gridCol w:w="1134"/>
        <w:gridCol w:w="1134"/>
        <w:gridCol w:w="1134"/>
      </w:tblGrid>
      <w:tr w:rsidR="000341A4" w:rsidRPr="000341A4" w:rsidTr="000341A4">
        <w:trPr>
          <w:trHeight w:val="20"/>
        </w:trPr>
        <w:tc>
          <w:tcPr>
            <w:tcW w:w="851" w:type="dxa"/>
            <w:vMerge w:val="restart"/>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Наименование бюджета</w:t>
            </w:r>
          </w:p>
        </w:tc>
        <w:tc>
          <w:tcPr>
            <w:tcW w:w="3260" w:type="dxa"/>
            <w:vMerge w:val="restart"/>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Наименование мероприятий</w:t>
            </w:r>
          </w:p>
        </w:tc>
        <w:tc>
          <w:tcPr>
            <w:tcW w:w="3402" w:type="dxa"/>
            <w:gridSpan w:val="3"/>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Сельское поселение Сургут</w:t>
            </w:r>
          </w:p>
        </w:tc>
      </w:tr>
      <w:tr w:rsidR="000341A4" w:rsidRPr="000341A4" w:rsidTr="000341A4">
        <w:trPr>
          <w:trHeight w:val="20"/>
        </w:trPr>
        <w:tc>
          <w:tcPr>
            <w:tcW w:w="851" w:type="dxa"/>
            <w:vMerge/>
          </w:tcPr>
          <w:p w:rsidR="000341A4" w:rsidRPr="000341A4" w:rsidRDefault="000341A4" w:rsidP="000341A4">
            <w:pPr>
              <w:tabs>
                <w:tab w:val="left" w:pos="284"/>
              </w:tabs>
              <w:rPr>
                <w:rFonts w:ascii="Times New Roman" w:eastAsia="Calibri" w:hAnsi="Times New Roman" w:cs="Times New Roman"/>
                <w:sz w:val="12"/>
                <w:szCs w:val="12"/>
              </w:rPr>
            </w:pPr>
          </w:p>
        </w:tc>
        <w:tc>
          <w:tcPr>
            <w:tcW w:w="3260" w:type="dxa"/>
            <w:vMerge/>
          </w:tcPr>
          <w:p w:rsidR="000341A4" w:rsidRPr="000341A4" w:rsidRDefault="000341A4" w:rsidP="000341A4">
            <w:pPr>
              <w:tabs>
                <w:tab w:val="left" w:pos="284"/>
              </w:tabs>
              <w:rPr>
                <w:rFonts w:ascii="Times New Roman" w:eastAsia="Calibri" w:hAnsi="Times New Roman" w:cs="Times New Roman"/>
                <w:sz w:val="12"/>
                <w:szCs w:val="12"/>
              </w:rPr>
            </w:pP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0341A4">
              <w:rPr>
                <w:rFonts w:ascii="Times New Roman" w:eastAsia="Calibri" w:hAnsi="Times New Roman" w:cs="Times New Roman"/>
                <w:sz w:val="12"/>
                <w:szCs w:val="12"/>
              </w:rPr>
              <w:t>рублей</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0341A4">
              <w:rPr>
                <w:rFonts w:ascii="Times New Roman" w:eastAsia="Calibri" w:hAnsi="Times New Roman" w:cs="Times New Roman"/>
                <w:sz w:val="12"/>
                <w:szCs w:val="12"/>
              </w:rPr>
              <w:t>рублей</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0341A4">
              <w:rPr>
                <w:rFonts w:ascii="Times New Roman" w:eastAsia="Calibri" w:hAnsi="Times New Roman" w:cs="Times New Roman"/>
                <w:sz w:val="12"/>
                <w:szCs w:val="12"/>
              </w:rPr>
              <w:t>рублей</w:t>
            </w:r>
          </w:p>
        </w:tc>
      </w:tr>
      <w:tr w:rsidR="000341A4" w:rsidRPr="000341A4" w:rsidTr="000341A4">
        <w:trPr>
          <w:trHeight w:val="20"/>
        </w:trPr>
        <w:tc>
          <w:tcPr>
            <w:tcW w:w="851" w:type="dxa"/>
            <w:vMerge w:val="restart"/>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Местный бюджет</w:t>
            </w:r>
          </w:p>
        </w:tc>
        <w:tc>
          <w:tcPr>
            <w:tcW w:w="326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Уличное освещение</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1662,88100</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2963,16075</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3054,74900</w:t>
            </w:r>
          </w:p>
        </w:tc>
      </w:tr>
      <w:tr w:rsidR="000341A4" w:rsidRPr="000341A4" w:rsidTr="000341A4">
        <w:trPr>
          <w:trHeight w:val="20"/>
        </w:trPr>
        <w:tc>
          <w:tcPr>
            <w:tcW w:w="851" w:type="dxa"/>
            <w:vMerge/>
          </w:tcPr>
          <w:p w:rsidR="000341A4" w:rsidRPr="000341A4" w:rsidRDefault="000341A4" w:rsidP="000341A4">
            <w:pPr>
              <w:tabs>
                <w:tab w:val="left" w:pos="284"/>
              </w:tabs>
              <w:rPr>
                <w:rFonts w:ascii="Times New Roman" w:eastAsia="Calibri" w:hAnsi="Times New Roman" w:cs="Times New Roman"/>
                <w:sz w:val="12"/>
                <w:szCs w:val="12"/>
              </w:rPr>
            </w:pPr>
          </w:p>
        </w:tc>
        <w:tc>
          <w:tcPr>
            <w:tcW w:w="326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152,08988</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296,47225</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228,78995</w:t>
            </w:r>
          </w:p>
        </w:tc>
      </w:tr>
      <w:tr w:rsidR="000341A4" w:rsidRPr="000341A4" w:rsidTr="000341A4">
        <w:trPr>
          <w:trHeight w:val="20"/>
        </w:trPr>
        <w:tc>
          <w:tcPr>
            <w:tcW w:w="851" w:type="dxa"/>
            <w:vMerge/>
          </w:tcPr>
          <w:p w:rsidR="000341A4" w:rsidRPr="000341A4" w:rsidRDefault="000341A4" w:rsidP="000341A4">
            <w:pPr>
              <w:tabs>
                <w:tab w:val="left" w:pos="284"/>
              </w:tabs>
              <w:rPr>
                <w:rFonts w:ascii="Times New Roman" w:eastAsia="Calibri" w:hAnsi="Times New Roman" w:cs="Times New Roman"/>
                <w:sz w:val="12"/>
                <w:szCs w:val="12"/>
              </w:rPr>
            </w:pPr>
          </w:p>
        </w:tc>
        <w:tc>
          <w:tcPr>
            <w:tcW w:w="326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94,72800</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48,39225</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111,72357</w:t>
            </w:r>
          </w:p>
        </w:tc>
      </w:tr>
      <w:tr w:rsidR="000341A4" w:rsidRPr="000341A4" w:rsidTr="000341A4">
        <w:trPr>
          <w:trHeight w:val="20"/>
        </w:trPr>
        <w:tc>
          <w:tcPr>
            <w:tcW w:w="851" w:type="dxa"/>
            <w:vMerge/>
          </w:tcPr>
          <w:p w:rsidR="000341A4" w:rsidRPr="000341A4" w:rsidRDefault="000341A4" w:rsidP="000341A4">
            <w:pPr>
              <w:tabs>
                <w:tab w:val="left" w:pos="284"/>
              </w:tabs>
              <w:rPr>
                <w:rFonts w:ascii="Times New Roman" w:eastAsia="Calibri" w:hAnsi="Times New Roman" w:cs="Times New Roman"/>
                <w:sz w:val="12"/>
                <w:szCs w:val="12"/>
              </w:rPr>
            </w:pPr>
          </w:p>
        </w:tc>
        <w:tc>
          <w:tcPr>
            <w:tcW w:w="326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Бак</w:t>
            </w:r>
            <w:proofErr w:type="gramStart"/>
            <w:r w:rsidRPr="000341A4">
              <w:rPr>
                <w:rFonts w:ascii="Times New Roman" w:eastAsia="Calibri" w:hAnsi="Times New Roman" w:cs="Times New Roman"/>
                <w:sz w:val="12"/>
                <w:szCs w:val="12"/>
              </w:rPr>
              <w:t>.</w:t>
            </w:r>
            <w:proofErr w:type="gramEnd"/>
            <w:r w:rsidRPr="000341A4">
              <w:rPr>
                <w:rFonts w:ascii="Times New Roman" w:eastAsia="Calibri" w:hAnsi="Times New Roman" w:cs="Times New Roman"/>
                <w:sz w:val="12"/>
                <w:szCs w:val="12"/>
              </w:rPr>
              <w:t xml:space="preserve"> </w:t>
            </w:r>
            <w:proofErr w:type="gramStart"/>
            <w:r w:rsidRPr="000341A4">
              <w:rPr>
                <w:rFonts w:ascii="Times New Roman" w:eastAsia="Calibri" w:hAnsi="Times New Roman" w:cs="Times New Roman"/>
                <w:sz w:val="12"/>
                <w:szCs w:val="12"/>
              </w:rPr>
              <w:t>а</w:t>
            </w:r>
            <w:proofErr w:type="gramEnd"/>
            <w:r w:rsidRPr="000341A4">
              <w:rPr>
                <w:rFonts w:ascii="Times New Roman" w:eastAsia="Calibri" w:hAnsi="Times New Roman" w:cs="Times New Roman"/>
                <w:sz w:val="12"/>
                <w:szCs w:val="12"/>
              </w:rPr>
              <w:t>нализ воды</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33,00000</w:t>
            </w:r>
          </w:p>
        </w:tc>
      </w:tr>
      <w:tr w:rsidR="000341A4" w:rsidRPr="000341A4" w:rsidTr="000341A4">
        <w:trPr>
          <w:trHeight w:val="20"/>
        </w:trPr>
        <w:tc>
          <w:tcPr>
            <w:tcW w:w="851" w:type="dxa"/>
            <w:vMerge/>
          </w:tcPr>
          <w:p w:rsidR="000341A4" w:rsidRPr="000341A4" w:rsidRDefault="000341A4" w:rsidP="000341A4">
            <w:pPr>
              <w:tabs>
                <w:tab w:val="left" w:pos="284"/>
              </w:tabs>
              <w:rPr>
                <w:rFonts w:ascii="Times New Roman" w:eastAsia="Calibri" w:hAnsi="Times New Roman" w:cs="Times New Roman"/>
                <w:sz w:val="12"/>
                <w:szCs w:val="12"/>
              </w:rPr>
            </w:pPr>
          </w:p>
        </w:tc>
        <w:tc>
          <w:tcPr>
            <w:tcW w:w="326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Прочие мероприятия</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1864,19329</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1802,97000</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2014,27302</w:t>
            </w:r>
          </w:p>
        </w:tc>
      </w:tr>
      <w:tr w:rsidR="000341A4" w:rsidRPr="000341A4" w:rsidTr="000341A4">
        <w:trPr>
          <w:trHeight w:val="20"/>
        </w:trPr>
        <w:tc>
          <w:tcPr>
            <w:tcW w:w="851" w:type="dxa"/>
            <w:vMerge/>
          </w:tcPr>
          <w:p w:rsidR="000341A4" w:rsidRPr="000341A4" w:rsidRDefault="000341A4" w:rsidP="000341A4">
            <w:pPr>
              <w:tabs>
                <w:tab w:val="left" w:pos="284"/>
              </w:tabs>
              <w:rPr>
                <w:rFonts w:ascii="Times New Roman" w:eastAsia="Calibri" w:hAnsi="Times New Roman" w:cs="Times New Roman"/>
                <w:sz w:val="12"/>
                <w:szCs w:val="12"/>
              </w:rPr>
            </w:pPr>
          </w:p>
        </w:tc>
        <w:tc>
          <w:tcPr>
            <w:tcW w:w="326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ИТОГО</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4222,24036</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5110,99525</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5442,53554</w:t>
            </w:r>
          </w:p>
        </w:tc>
      </w:tr>
      <w:tr w:rsidR="000341A4" w:rsidRPr="000341A4" w:rsidTr="000341A4">
        <w:trPr>
          <w:trHeight w:val="20"/>
        </w:trPr>
        <w:tc>
          <w:tcPr>
            <w:tcW w:w="851" w:type="dxa"/>
            <w:vMerge w:val="restart"/>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Областной бюджет</w:t>
            </w:r>
          </w:p>
        </w:tc>
        <w:tc>
          <w:tcPr>
            <w:tcW w:w="326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Субсидия на решение вопросов местного значения</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648,00000</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1006,18800</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974,00000</w:t>
            </w:r>
          </w:p>
        </w:tc>
      </w:tr>
      <w:tr w:rsidR="000341A4" w:rsidRPr="000341A4" w:rsidTr="000341A4">
        <w:trPr>
          <w:trHeight w:val="20"/>
        </w:trPr>
        <w:tc>
          <w:tcPr>
            <w:tcW w:w="851" w:type="dxa"/>
            <w:vMerge/>
          </w:tcPr>
          <w:p w:rsidR="000341A4" w:rsidRPr="000341A4" w:rsidRDefault="000341A4" w:rsidP="000341A4">
            <w:pPr>
              <w:tabs>
                <w:tab w:val="left" w:pos="284"/>
              </w:tabs>
              <w:rPr>
                <w:rFonts w:ascii="Times New Roman" w:eastAsia="Calibri" w:hAnsi="Times New Roman" w:cs="Times New Roman"/>
                <w:sz w:val="12"/>
                <w:szCs w:val="12"/>
              </w:rPr>
            </w:pPr>
          </w:p>
        </w:tc>
        <w:tc>
          <w:tcPr>
            <w:tcW w:w="326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ИТОГО</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648,00000</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1006,18800</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0,00000</w:t>
            </w:r>
          </w:p>
        </w:tc>
      </w:tr>
      <w:tr w:rsidR="000341A4" w:rsidRPr="000341A4" w:rsidTr="000341A4">
        <w:trPr>
          <w:trHeight w:val="20"/>
        </w:trPr>
        <w:tc>
          <w:tcPr>
            <w:tcW w:w="4111" w:type="dxa"/>
            <w:gridSpan w:val="2"/>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 xml:space="preserve">            ВСЕГО</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48700,24036</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6117,18325</w:t>
            </w:r>
          </w:p>
        </w:tc>
        <w:tc>
          <w:tcPr>
            <w:tcW w:w="113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6416,53554</w:t>
            </w:r>
          </w:p>
        </w:tc>
      </w:tr>
    </w:tbl>
    <w:p w:rsidR="00C54382" w:rsidRDefault="00C54382" w:rsidP="000341A4">
      <w:pPr>
        <w:tabs>
          <w:tab w:val="left" w:pos="284"/>
        </w:tabs>
        <w:spacing w:after="0" w:line="240" w:lineRule="auto"/>
        <w:ind w:firstLine="284"/>
        <w:jc w:val="both"/>
        <w:rPr>
          <w:rFonts w:ascii="Times New Roman" w:eastAsia="Calibri" w:hAnsi="Times New Roman" w:cs="Times New Roman"/>
          <w:sz w:val="12"/>
          <w:szCs w:val="12"/>
        </w:rPr>
      </w:pP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2.Опубликовать настоящее Постановление в газете «Сергиевский вестник».</w:t>
      </w:r>
    </w:p>
    <w:p w:rsid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54382" w:rsidRPr="000341A4" w:rsidRDefault="00C54382" w:rsidP="000341A4">
      <w:pPr>
        <w:tabs>
          <w:tab w:val="left" w:pos="284"/>
        </w:tabs>
        <w:spacing w:after="0" w:line="240" w:lineRule="auto"/>
        <w:ind w:firstLine="284"/>
        <w:jc w:val="both"/>
        <w:rPr>
          <w:rFonts w:ascii="Times New Roman" w:eastAsia="Calibri" w:hAnsi="Times New Roman" w:cs="Times New Roman"/>
          <w:sz w:val="12"/>
          <w:szCs w:val="12"/>
        </w:rPr>
      </w:pPr>
    </w:p>
    <w:p w:rsidR="000341A4" w:rsidRPr="000341A4" w:rsidRDefault="000341A4" w:rsidP="000341A4">
      <w:pPr>
        <w:tabs>
          <w:tab w:val="left" w:pos="284"/>
        </w:tabs>
        <w:spacing w:after="0" w:line="240" w:lineRule="auto"/>
        <w:jc w:val="right"/>
        <w:rPr>
          <w:rFonts w:ascii="Times New Roman" w:eastAsia="Calibri" w:hAnsi="Times New Roman" w:cs="Times New Roman"/>
          <w:bCs/>
          <w:sz w:val="12"/>
          <w:szCs w:val="12"/>
        </w:rPr>
      </w:pPr>
      <w:r w:rsidRPr="000341A4">
        <w:rPr>
          <w:rFonts w:ascii="Times New Roman" w:eastAsia="Calibri" w:hAnsi="Times New Roman" w:cs="Times New Roman"/>
          <w:bCs/>
          <w:sz w:val="12"/>
          <w:szCs w:val="12"/>
        </w:rPr>
        <w:t>Глава сельского поселения Сургут</w:t>
      </w:r>
    </w:p>
    <w:p w:rsidR="000341A4" w:rsidRDefault="000341A4" w:rsidP="000341A4">
      <w:pPr>
        <w:tabs>
          <w:tab w:val="left" w:pos="284"/>
        </w:tabs>
        <w:spacing w:after="0" w:line="240" w:lineRule="auto"/>
        <w:jc w:val="right"/>
        <w:rPr>
          <w:rFonts w:ascii="Times New Roman" w:eastAsia="Calibri" w:hAnsi="Times New Roman" w:cs="Times New Roman"/>
          <w:bCs/>
          <w:sz w:val="12"/>
          <w:szCs w:val="12"/>
        </w:rPr>
      </w:pPr>
      <w:r w:rsidRPr="000341A4">
        <w:rPr>
          <w:rFonts w:ascii="Times New Roman" w:eastAsia="Calibri" w:hAnsi="Times New Roman" w:cs="Times New Roman"/>
          <w:bCs/>
          <w:sz w:val="12"/>
          <w:szCs w:val="12"/>
        </w:rPr>
        <w:t>муниципального района Сергиевский</w:t>
      </w:r>
    </w:p>
    <w:p w:rsidR="000341A4" w:rsidRPr="000341A4" w:rsidRDefault="000341A4" w:rsidP="000341A4">
      <w:pPr>
        <w:tabs>
          <w:tab w:val="left" w:pos="284"/>
        </w:tabs>
        <w:spacing w:after="0" w:line="240" w:lineRule="auto"/>
        <w:jc w:val="right"/>
        <w:rPr>
          <w:rFonts w:ascii="Times New Roman" w:eastAsia="Calibri" w:hAnsi="Times New Roman" w:cs="Times New Roman"/>
          <w:sz w:val="12"/>
          <w:szCs w:val="12"/>
        </w:rPr>
      </w:pPr>
      <w:r w:rsidRPr="000341A4">
        <w:rPr>
          <w:rFonts w:ascii="Times New Roman" w:eastAsia="Calibri" w:hAnsi="Times New Roman" w:cs="Times New Roman"/>
          <w:sz w:val="12"/>
          <w:szCs w:val="12"/>
        </w:rPr>
        <w:t>Содомов С.А.</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0341A4" w:rsidRPr="00116671" w:rsidRDefault="000341A4" w:rsidP="000341A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0341A4" w:rsidRPr="00116671" w:rsidRDefault="000341A4" w:rsidP="000341A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0341A4">
        <w:rPr>
          <w:rFonts w:ascii="Times New Roman" w:eastAsia="Calibri" w:hAnsi="Times New Roman" w:cs="Times New Roman"/>
          <w:b/>
          <w:sz w:val="12"/>
          <w:szCs w:val="12"/>
        </w:rPr>
        <w:t>СУРГУТ</w:t>
      </w:r>
    </w:p>
    <w:p w:rsidR="000341A4" w:rsidRPr="00116671" w:rsidRDefault="000341A4" w:rsidP="000341A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341A4" w:rsidRPr="00116671" w:rsidRDefault="000341A4" w:rsidP="000341A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341A4" w:rsidRPr="00116671" w:rsidRDefault="000341A4" w:rsidP="000341A4">
      <w:pPr>
        <w:tabs>
          <w:tab w:val="left" w:pos="284"/>
        </w:tabs>
        <w:spacing w:after="0" w:line="240" w:lineRule="auto"/>
        <w:jc w:val="center"/>
        <w:rPr>
          <w:rFonts w:ascii="Times New Roman" w:eastAsia="Calibri" w:hAnsi="Times New Roman" w:cs="Times New Roman"/>
          <w:sz w:val="12"/>
          <w:szCs w:val="12"/>
        </w:rPr>
      </w:pPr>
    </w:p>
    <w:p w:rsidR="000341A4" w:rsidRPr="00116671" w:rsidRDefault="000341A4" w:rsidP="000341A4">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341A4" w:rsidRDefault="000341A4" w:rsidP="000341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0341A4" w:rsidRDefault="000341A4" w:rsidP="000341A4">
      <w:pPr>
        <w:tabs>
          <w:tab w:val="left" w:pos="284"/>
        </w:tabs>
        <w:spacing w:after="0" w:line="240" w:lineRule="auto"/>
        <w:jc w:val="center"/>
        <w:rPr>
          <w:rFonts w:ascii="Times New Roman" w:eastAsia="Calibri" w:hAnsi="Times New Roman" w:cs="Times New Roman"/>
          <w:b/>
          <w:sz w:val="12"/>
          <w:szCs w:val="12"/>
        </w:rPr>
      </w:pPr>
      <w:r w:rsidRPr="000341A4">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Сургут </w:t>
      </w:r>
    </w:p>
    <w:p w:rsidR="00C54382" w:rsidRDefault="000341A4" w:rsidP="000341A4">
      <w:pPr>
        <w:tabs>
          <w:tab w:val="left" w:pos="284"/>
        </w:tabs>
        <w:spacing w:after="0" w:line="240" w:lineRule="auto"/>
        <w:jc w:val="center"/>
        <w:rPr>
          <w:rFonts w:ascii="Times New Roman" w:eastAsia="Calibri" w:hAnsi="Times New Roman" w:cs="Times New Roman"/>
          <w:b/>
          <w:sz w:val="12"/>
          <w:szCs w:val="12"/>
        </w:rPr>
      </w:pPr>
      <w:r w:rsidRPr="000341A4">
        <w:rPr>
          <w:rFonts w:ascii="Times New Roman" w:eastAsia="Calibri" w:hAnsi="Times New Roman" w:cs="Times New Roman"/>
          <w:b/>
          <w:sz w:val="12"/>
          <w:szCs w:val="12"/>
        </w:rPr>
        <w:t xml:space="preserve">муниципального района Сергиевский № 48 от 31.12.2015г. «Об утверждении муниципальной программы «Совершенствование </w:t>
      </w:r>
    </w:p>
    <w:p w:rsidR="004D4EEF" w:rsidRDefault="000341A4" w:rsidP="000341A4">
      <w:pPr>
        <w:tabs>
          <w:tab w:val="left" w:pos="284"/>
        </w:tabs>
        <w:spacing w:after="0" w:line="240" w:lineRule="auto"/>
        <w:jc w:val="center"/>
        <w:rPr>
          <w:rFonts w:ascii="Times New Roman" w:eastAsia="Calibri" w:hAnsi="Times New Roman" w:cs="Times New Roman"/>
          <w:sz w:val="12"/>
          <w:szCs w:val="12"/>
        </w:rPr>
      </w:pPr>
      <w:r w:rsidRPr="000341A4">
        <w:rPr>
          <w:rFonts w:ascii="Times New Roman" w:eastAsia="Calibri" w:hAnsi="Times New Roman" w:cs="Times New Roman"/>
          <w:b/>
          <w:sz w:val="12"/>
          <w:szCs w:val="12"/>
        </w:rPr>
        <w:lastRenderedPageBreak/>
        <w:t>муниципального управления  сельского поселения Сургут муниципального района Сергиевский» на 2016-2018гг.</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b/>
          <w:sz w:val="12"/>
          <w:szCs w:val="12"/>
        </w:rPr>
      </w:pPr>
      <w:r w:rsidRPr="000341A4">
        <w:rPr>
          <w:rFonts w:ascii="Times New Roman" w:eastAsia="Calibri" w:hAnsi="Times New Roman" w:cs="Times New Roman"/>
          <w:b/>
          <w:sz w:val="12"/>
          <w:szCs w:val="12"/>
        </w:rPr>
        <w:t>ПОСТАНОВЛЯЕТ:</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1.Внести изменения в Приложение к постановлению Администрации сельского поселения Сургут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 (далее - Программа) следующего содержания:</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 xml:space="preserve">Общий объем финансирования Программы составляет </w:t>
      </w:r>
      <w:r w:rsidRPr="000341A4">
        <w:rPr>
          <w:rFonts w:ascii="Times New Roman" w:eastAsia="Calibri" w:hAnsi="Times New Roman" w:cs="Times New Roman"/>
          <w:b/>
          <w:sz w:val="12"/>
          <w:szCs w:val="12"/>
        </w:rPr>
        <w:t>10889,06447</w:t>
      </w:r>
      <w:r w:rsidRPr="000341A4">
        <w:rPr>
          <w:rFonts w:ascii="Times New Roman" w:eastAsia="Calibri" w:hAnsi="Times New Roman" w:cs="Times New Roman"/>
          <w:sz w:val="12"/>
          <w:szCs w:val="12"/>
        </w:rPr>
        <w:t xml:space="preserve"> тыс. руб., в том числе:</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-средств местного бюджета – 10187,48519 тыс.</w:t>
      </w:r>
      <w:r>
        <w:rPr>
          <w:rFonts w:ascii="Times New Roman" w:eastAsia="Calibri" w:hAnsi="Times New Roman" w:cs="Times New Roman"/>
          <w:sz w:val="12"/>
          <w:szCs w:val="12"/>
        </w:rPr>
        <w:t xml:space="preserve"> </w:t>
      </w:r>
      <w:r w:rsidRPr="000341A4">
        <w:rPr>
          <w:rFonts w:ascii="Times New Roman" w:eastAsia="Calibri" w:hAnsi="Times New Roman" w:cs="Times New Roman"/>
          <w:sz w:val="12"/>
          <w:szCs w:val="12"/>
        </w:rPr>
        <w:t>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2016 год – 3466,51418 тыс. руб.;</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2017 год –3158,13457 тыс. руб.;</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2018 год – 3562,83644 тыс. руб.</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 за счет внебюджетных средств- 120,97928 тыс.</w:t>
      </w:r>
      <w:r>
        <w:rPr>
          <w:rFonts w:ascii="Times New Roman" w:eastAsia="Calibri" w:hAnsi="Times New Roman" w:cs="Times New Roman"/>
          <w:sz w:val="12"/>
          <w:szCs w:val="12"/>
        </w:rPr>
        <w:t xml:space="preserve"> </w:t>
      </w:r>
      <w:r w:rsidRPr="000341A4">
        <w:rPr>
          <w:rFonts w:ascii="Times New Roman" w:eastAsia="Calibri" w:hAnsi="Times New Roman" w:cs="Times New Roman"/>
          <w:sz w:val="12"/>
          <w:szCs w:val="12"/>
        </w:rPr>
        <w:t>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2016год – 74,29168 тыс. руб.;</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2017 год – 46,68760 тыс. руб.;</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2018 год – 0,00 тыс. руб.</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 средства федерального бюджета- 580,60000 тыс. рублей:</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2016год – 189,10000 тыс. руб.;</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2017 год – 186,20000 тыс. руб.;</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2018 год – 201,90000 тыс. руб.</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2.Опубликовать настоящее Постановление в газете «Сергиевский вестник».</w:t>
      </w:r>
    </w:p>
    <w:p w:rsidR="000341A4" w:rsidRPr="000341A4" w:rsidRDefault="000341A4" w:rsidP="000341A4">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0341A4" w:rsidRPr="000341A4" w:rsidRDefault="000341A4" w:rsidP="000341A4">
      <w:pPr>
        <w:tabs>
          <w:tab w:val="left" w:pos="284"/>
        </w:tabs>
        <w:spacing w:after="0" w:line="240" w:lineRule="auto"/>
        <w:jc w:val="right"/>
        <w:rPr>
          <w:rFonts w:ascii="Times New Roman" w:eastAsia="Calibri" w:hAnsi="Times New Roman" w:cs="Times New Roman"/>
          <w:bCs/>
          <w:sz w:val="12"/>
          <w:szCs w:val="12"/>
        </w:rPr>
      </w:pPr>
      <w:r w:rsidRPr="000341A4">
        <w:rPr>
          <w:rFonts w:ascii="Times New Roman" w:eastAsia="Calibri" w:hAnsi="Times New Roman" w:cs="Times New Roman"/>
          <w:bCs/>
          <w:sz w:val="12"/>
          <w:szCs w:val="12"/>
        </w:rPr>
        <w:t>Глава сельского поселения Сургут</w:t>
      </w:r>
    </w:p>
    <w:p w:rsidR="000341A4" w:rsidRDefault="000341A4" w:rsidP="000341A4">
      <w:pPr>
        <w:tabs>
          <w:tab w:val="left" w:pos="284"/>
        </w:tabs>
        <w:spacing w:after="0" w:line="240" w:lineRule="auto"/>
        <w:jc w:val="right"/>
        <w:rPr>
          <w:rFonts w:ascii="Times New Roman" w:eastAsia="Calibri" w:hAnsi="Times New Roman" w:cs="Times New Roman"/>
          <w:bCs/>
          <w:sz w:val="12"/>
          <w:szCs w:val="12"/>
        </w:rPr>
      </w:pPr>
      <w:r w:rsidRPr="000341A4">
        <w:rPr>
          <w:rFonts w:ascii="Times New Roman" w:eastAsia="Calibri" w:hAnsi="Times New Roman" w:cs="Times New Roman"/>
          <w:bCs/>
          <w:sz w:val="12"/>
          <w:szCs w:val="12"/>
        </w:rPr>
        <w:t>муниципального района Сергиевский</w:t>
      </w:r>
    </w:p>
    <w:p w:rsidR="000341A4" w:rsidRDefault="000341A4" w:rsidP="000341A4">
      <w:pPr>
        <w:tabs>
          <w:tab w:val="left" w:pos="284"/>
        </w:tabs>
        <w:spacing w:after="0" w:line="240" w:lineRule="auto"/>
        <w:jc w:val="right"/>
        <w:rPr>
          <w:rFonts w:ascii="Times New Roman" w:eastAsia="Calibri" w:hAnsi="Times New Roman" w:cs="Times New Roman"/>
          <w:bCs/>
          <w:sz w:val="12"/>
          <w:szCs w:val="12"/>
        </w:rPr>
      </w:pPr>
      <w:r w:rsidRPr="000341A4">
        <w:rPr>
          <w:rFonts w:ascii="Times New Roman" w:eastAsia="Calibri" w:hAnsi="Times New Roman" w:cs="Times New Roman"/>
          <w:bCs/>
          <w:sz w:val="12"/>
          <w:szCs w:val="12"/>
        </w:rPr>
        <w:t>Содомов С.А</w:t>
      </w:r>
    </w:p>
    <w:p w:rsidR="000341A4" w:rsidRPr="000341A4" w:rsidRDefault="000341A4" w:rsidP="000341A4">
      <w:pPr>
        <w:tabs>
          <w:tab w:val="left" w:pos="284"/>
        </w:tabs>
        <w:spacing w:after="0" w:line="240" w:lineRule="auto"/>
        <w:jc w:val="right"/>
        <w:rPr>
          <w:rFonts w:ascii="Times New Roman" w:eastAsia="Calibri" w:hAnsi="Times New Roman" w:cs="Times New Roman"/>
          <w:sz w:val="12"/>
          <w:szCs w:val="12"/>
        </w:rPr>
      </w:pPr>
    </w:p>
    <w:p w:rsidR="000341A4" w:rsidRPr="00552ED3" w:rsidRDefault="000341A4" w:rsidP="000341A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341A4" w:rsidRDefault="000341A4" w:rsidP="000341A4">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0341A4" w:rsidRPr="00552ED3" w:rsidRDefault="000341A4" w:rsidP="000341A4">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0341A4">
        <w:rPr>
          <w:rFonts w:ascii="Times New Roman" w:eastAsia="Calibri" w:hAnsi="Times New Roman" w:cs="Times New Roman"/>
          <w:i/>
          <w:sz w:val="12"/>
          <w:szCs w:val="12"/>
        </w:rPr>
        <w:t>Сургут</w:t>
      </w:r>
    </w:p>
    <w:p w:rsidR="000341A4" w:rsidRPr="00552ED3" w:rsidRDefault="000341A4" w:rsidP="000341A4">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0341A4" w:rsidRDefault="000341A4" w:rsidP="000341A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 от «14</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tbl>
      <w:tblPr>
        <w:tblStyle w:val="af1"/>
        <w:tblW w:w="7513" w:type="dxa"/>
        <w:tblInd w:w="108" w:type="dxa"/>
        <w:tblLook w:val="01C0" w:firstRow="0" w:lastRow="1" w:firstColumn="1" w:lastColumn="1" w:noHBand="0" w:noVBand="0"/>
      </w:tblPr>
      <w:tblGrid>
        <w:gridCol w:w="378"/>
        <w:gridCol w:w="4584"/>
        <w:gridCol w:w="850"/>
        <w:gridCol w:w="851"/>
        <w:gridCol w:w="850"/>
      </w:tblGrid>
      <w:tr w:rsidR="000341A4" w:rsidRPr="000341A4" w:rsidTr="000341A4">
        <w:trPr>
          <w:trHeight w:val="20"/>
        </w:trPr>
        <w:tc>
          <w:tcPr>
            <w:tcW w:w="378" w:type="dxa"/>
            <w:vMerge w:val="restart"/>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 xml:space="preserve">№ </w:t>
            </w:r>
            <w:proofErr w:type="gramStart"/>
            <w:r w:rsidRPr="000341A4">
              <w:rPr>
                <w:rFonts w:ascii="Times New Roman" w:eastAsia="Calibri" w:hAnsi="Times New Roman" w:cs="Times New Roman"/>
                <w:sz w:val="12"/>
                <w:szCs w:val="12"/>
              </w:rPr>
              <w:t>п</w:t>
            </w:r>
            <w:proofErr w:type="gramEnd"/>
            <w:r w:rsidRPr="000341A4">
              <w:rPr>
                <w:rFonts w:ascii="Times New Roman" w:eastAsia="Calibri" w:hAnsi="Times New Roman" w:cs="Times New Roman"/>
                <w:sz w:val="12"/>
                <w:szCs w:val="12"/>
              </w:rPr>
              <w:t>/п</w:t>
            </w:r>
          </w:p>
        </w:tc>
        <w:tc>
          <w:tcPr>
            <w:tcW w:w="4584" w:type="dxa"/>
            <w:vMerge w:val="restart"/>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Наименование мероприятия</w:t>
            </w:r>
          </w:p>
          <w:p w:rsidR="000341A4" w:rsidRPr="000341A4" w:rsidRDefault="000341A4" w:rsidP="000341A4">
            <w:pPr>
              <w:tabs>
                <w:tab w:val="left" w:pos="284"/>
              </w:tabs>
              <w:rPr>
                <w:rFonts w:ascii="Times New Roman" w:eastAsia="Calibri" w:hAnsi="Times New Roman" w:cs="Times New Roman"/>
                <w:sz w:val="12"/>
                <w:szCs w:val="12"/>
              </w:rPr>
            </w:pPr>
          </w:p>
        </w:tc>
        <w:tc>
          <w:tcPr>
            <w:tcW w:w="2551" w:type="dxa"/>
            <w:gridSpan w:val="3"/>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Годы реализации</w:t>
            </w:r>
          </w:p>
        </w:tc>
      </w:tr>
      <w:tr w:rsidR="000341A4" w:rsidRPr="000341A4" w:rsidTr="000341A4">
        <w:trPr>
          <w:trHeight w:val="20"/>
        </w:trPr>
        <w:tc>
          <w:tcPr>
            <w:tcW w:w="378" w:type="dxa"/>
            <w:vMerge/>
            <w:hideMark/>
          </w:tcPr>
          <w:p w:rsidR="000341A4" w:rsidRPr="000341A4" w:rsidRDefault="000341A4" w:rsidP="000341A4">
            <w:pPr>
              <w:tabs>
                <w:tab w:val="left" w:pos="284"/>
              </w:tabs>
              <w:rPr>
                <w:rFonts w:ascii="Times New Roman" w:eastAsia="Calibri" w:hAnsi="Times New Roman" w:cs="Times New Roman"/>
                <w:sz w:val="12"/>
                <w:szCs w:val="12"/>
              </w:rPr>
            </w:pPr>
          </w:p>
        </w:tc>
        <w:tc>
          <w:tcPr>
            <w:tcW w:w="4584" w:type="dxa"/>
            <w:vMerge/>
            <w:hideMark/>
          </w:tcPr>
          <w:p w:rsidR="000341A4" w:rsidRPr="000341A4" w:rsidRDefault="000341A4" w:rsidP="000341A4">
            <w:pPr>
              <w:tabs>
                <w:tab w:val="left" w:pos="284"/>
              </w:tabs>
              <w:rPr>
                <w:rFonts w:ascii="Times New Roman" w:eastAsia="Calibri" w:hAnsi="Times New Roman" w:cs="Times New Roman"/>
                <w:sz w:val="12"/>
                <w:szCs w:val="12"/>
              </w:rPr>
            </w:pP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2016 год в тыс. руб.</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2017 год в тыс. руб.</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2018 год в тыс. руб.</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735,62876</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783,69984</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783,69984</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Функционирование местных администраций</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1609,59798</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1187,93752</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1574,78393</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70,36900</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0,00000</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4</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52,17223</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61,20466</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73,65815</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5</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Осуществление полномочий по определению поставщико</w:t>
            </w:r>
            <w:proofErr w:type="gramStart"/>
            <w:r w:rsidRPr="000341A4">
              <w:rPr>
                <w:rFonts w:ascii="Times New Roman" w:eastAsia="Calibri" w:hAnsi="Times New Roman" w:cs="Times New Roman"/>
                <w:sz w:val="12"/>
                <w:szCs w:val="12"/>
              </w:rPr>
              <w:t>в(</w:t>
            </w:r>
            <w:proofErr w:type="gramEnd"/>
            <w:r w:rsidRPr="000341A4">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12,44307</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13,94939</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17,91287</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6</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46,55728</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50,79419</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65,22645</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7</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0341A4">
              <w:rPr>
                <w:rFonts w:ascii="Times New Roman" w:eastAsia="Calibri" w:hAnsi="Times New Roman" w:cs="Times New Roman"/>
                <w:sz w:val="12"/>
                <w:szCs w:val="12"/>
              </w:rPr>
              <w:t>контроля за</w:t>
            </w:r>
            <w:proofErr w:type="gramEnd"/>
            <w:r w:rsidRPr="000341A4">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243,87195</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266,06481</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341,66292</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8</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10,41735</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10,66942</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16,71788</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9</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528,00000</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528,00000</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301,30000</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10</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46,55728</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50,79419</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65,22645</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11</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77,59548</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89,50698</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108,71075</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12</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77,59548</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84,65698</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108,71075</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13</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Первичный воинский учет</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192,50000</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186,20000</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201,90000</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lastRenderedPageBreak/>
              <w:t>14</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Госпошлина</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15</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Обслуживание муниципального долга</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30,00000</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0,00000</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40,00000</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16</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50,79419</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65,22645</w:t>
            </w:r>
          </w:p>
        </w:tc>
      </w:tr>
      <w:tr w:rsidR="000341A4" w:rsidRPr="000341A4" w:rsidTr="000341A4">
        <w:trPr>
          <w:trHeight w:val="20"/>
        </w:trPr>
        <w:tc>
          <w:tcPr>
            <w:tcW w:w="378"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17</w:t>
            </w:r>
          </w:p>
        </w:tc>
        <w:tc>
          <w:tcPr>
            <w:tcW w:w="4584"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Прочие мероприятия</w:t>
            </w:r>
          </w:p>
        </w:tc>
        <w:tc>
          <w:tcPr>
            <w:tcW w:w="850" w:type="dxa"/>
            <w:hideMark/>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26,75000</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w:t>
            </w:r>
          </w:p>
        </w:tc>
      </w:tr>
      <w:tr w:rsidR="000341A4" w:rsidRPr="000341A4" w:rsidTr="000341A4">
        <w:trPr>
          <w:trHeight w:val="20"/>
        </w:trPr>
        <w:tc>
          <w:tcPr>
            <w:tcW w:w="378" w:type="dxa"/>
          </w:tcPr>
          <w:p w:rsidR="000341A4" w:rsidRPr="000341A4" w:rsidRDefault="000341A4" w:rsidP="000341A4">
            <w:pPr>
              <w:tabs>
                <w:tab w:val="left" w:pos="284"/>
              </w:tabs>
              <w:rPr>
                <w:rFonts w:ascii="Times New Roman" w:eastAsia="Calibri" w:hAnsi="Times New Roman" w:cs="Times New Roman"/>
                <w:sz w:val="12"/>
                <w:szCs w:val="12"/>
              </w:rPr>
            </w:pPr>
          </w:p>
        </w:tc>
        <w:tc>
          <w:tcPr>
            <w:tcW w:w="458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За счет средств местного бюджета:</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3466,51418</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3158,13457</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3562,83644</w:t>
            </w:r>
          </w:p>
        </w:tc>
      </w:tr>
      <w:tr w:rsidR="000341A4" w:rsidRPr="000341A4" w:rsidTr="000341A4">
        <w:trPr>
          <w:trHeight w:val="20"/>
        </w:trPr>
        <w:tc>
          <w:tcPr>
            <w:tcW w:w="378" w:type="dxa"/>
          </w:tcPr>
          <w:p w:rsidR="000341A4" w:rsidRPr="000341A4" w:rsidRDefault="000341A4" w:rsidP="000341A4">
            <w:pPr>
              <w:tabs>
                <w:tab w:val="left" w:pos="284"/>
              </w:tabs>
              <w:rPr>
                <w:rFonts w:ascii="Times New Roman" w:eastAsia="Calibri" w:hAnsi="Times New Roman" w:cs="Times New Roman"/>
                <w:sz w:val="12"/>
                <w:szCs w:val="12"/>
              </w:rPr>
            </w:pPr>
          </w:p>
        </w:tc>
        <w:tc>
          <w:tcPr>
            <w:tcW w:w="458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За счет внебюджетных средств:</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74,29168</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46,68760</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0,00</w:t>
            </w:r>
          </w:p>
        </w:tc>
      </w:tr>
      <w:tr w:rsidR="000341A4" w:rsidRPr="000341A4" w:rsidTr="000341A4">
        <w:trPr>
          <w:trHeight w:val="20"/>
        </w:trPr>
        <w:tc>
          <w:tcPr>
            <w:tcW w:w="378" w:type="dxa"/>
          </w:tcPr>
          <w:p w:rsidR="000341A4" w:rsidRPr="000341A4" w:rsidRDefault="000341A4" w:rsidP="000341A4">
            <w:pPr>
              <w:tabs>
                <w:tab w:val="left" w:pos="284"/>
              </w:tabs>
              <w:rPr>
                <w:rFonts w:ascii="Times New Roman" w:eastAsia="Calibri" w:hAnsi="Times New Roman" w:cs="Times New Roman"/>
                <w:sz w:val="12"/>
                <w:szCs w:val="12"/>
              </w:rPr>
            </w:pPr>
          </w:p>
        </w:tc>
        <w:tc>
          <w:tcPr>
            <w:tcW w:w="458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За счет средств федерального бюджета:</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192,50000</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186,20000</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201,90000</w:t>
            </w:r>
          </w:p>
        </w:tc>
      </w:tr>
      <w:tr w:rsidR="000341A4" w:rsidRPr="000341A4" w:rsidTr="000341A4">
        <w:trPr>
          <w:trHeight w:val="20"/>
        </w:trPr>
        <w:tc>
          <w:tcPr>
            <w:tcW w:w="378" w:type="dxa"/>
          </w:tcPr>
          <w:p w:rsidR="000341A4" w:rsidRPr="000341A4" w:rsidRDefault="000341A4" w:rsidP="000341A4">
            <w:pPr>
              <w:tabs>
                <w:tab w:val="left" w:pos="284"/>
              </w:tabs>
              <w:rPr>
                <w:rFonts w:ascii="Times New Roman" w:eastAsia="Calibri" w:hAnsi="Times New Roman" w:cs="Times New Roman"/>
                <w:sz w:val="12"/>
                <w:szCs w:val="12"/>
              </w:rPr>
            </w:pPr>
          </w:p>
        </w:tc>
        <w:tc>
          <w:tcPr>
            <w:tcW w:w="4584"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ВСЕГО:</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3733,30586</w:t>
            </w:r>
          </w:p>
        </w:tc>
        <w:tc>
          <w:tcPr>
            <w:tcW w:w="851"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3391,02217</w:t>
            </w:r>
          </w:p>
        </w:tc>
        <w:tc>
          <w:tcPr>
            <w:tcW w:w="850" w:type="dxa"/>
          </w:tcPr>
          <w:p w:rsidR="000341A4" w:rsidRPr="000341A4" w:rsidRDefault="000341A4" w:rsidP="000341A4">
            <w:pPr>
              <w:tabs>
                <w:tab w:val="left" w:pos="284"/>
              </w:tabs>
              <w:rPr>
                <w:rFonts w:ascii="Times New Roman" w:eastAsia="Calibri" w:hAnsi="Times New Roman" w:cs="Times New Roman"/>
                <w:sz w:val="12"/>
                <w:szCs w:val="12"/>
              </w:rPr>
            </w:pPr>
            <w:r w:rsidRPr="000341A4">
              <w:rPr>
                <w:rFonts w:ascii="Times New Roman" w:eastAsia="Calibri" w:hAnsi="Times New Roman" w:cs="Times New Roman"/>
                <w:sz w:val="12"/>
                <w:szCs w:val="12"/>
              </w:rPr>
              <w:t>3764,73644</w:t>
            </w:r>
          </w:p>
        </w:tc>
      </w:tr>
    </w:tbl>
    <w:p w:rsidR="004D4EEF" w:rsidRDefault="000341A4" w:rsidP="00C54382">
      <w:pPr>
        <w:tabs>
          <w:tab w:val="left" w:pos="284"/>
        </w:tabs>
        <w:spacing w:after="0" w:line="240" w:lineRule="auto"/>
        <w:ind w:firstLine="284"/>
        <w:jc w:val="both"/>
        <w:rPr>
          <w:rFonts w:ascii="Times New Roman" w:eastAsia="Calibri" w:hAnsi="Times New Roman" w:cs="Times New Roman"/>
          <w:sz w:val="12"/>
          <w:szCs w:val="12"/>
        </w:rPr>
      </w:pPr>
      <w:r w:rsidRPr="000341A4">
        <w:rPr>
          <w:rFonts w:ascii="Times New Roman" w:eastAsia="Calibri" w:hAnsi="Times New Roman" w:cs="Times New Roman"/>
          <w:b/>
          <w:sz w:val="12"/>
          <w:szCs w:val="12"/>
        </w:rPr>
        <w:t xml:space="preserve">* </w:t>
      </w:r>
      <w:r w:rsidRPr="000341A4">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0341A4">
        <w:rPr>
          <w:rFonts w:ascii="Times New Roman" w:eastAsia="Calibri" w:hAnsi="Times New Roman" w:cs="Times New Roman"/>
          <w:sz w:val="12"/>
          <w:szCs w:val="12"/>
        </w:rPr>
        <w:t>согласно методик</w:t>
      </w:r>
      <w:proofErr w:type="gramEnd"/>
      <w:r w:rsidRPr="000341A4">
        <w:rPr>
          <w:rFonts w:ascii="Times New Roman" w:eastAsia="Calibri" w:hAnsi="Times New Roman" w:cs="Times New Roman"/>
          <w:sz w:val="12"/>
          <w:szCs w:val="12"/>
        </w:rPr>
        <w:t xml:space="preserve"> расчета объемов</w:t>
      </w:r>
      <w:r w:rsidR="00C54382">
        <w:rPr>
          <w:rFonts w:ascii="Times New Roman" w:eastAsia="Calibri" w:hAnsi="Times New Roman" w:cs="Times New Roman"/>
          <w:sz w:val="12"/>
          <w:szCs w:val="12"/>
        </w:rPr>
        <w:t xml:space="preserve"> иных межбюджетных трансфертов.</w:t>
      </w:r>
    </w:p>
    <w:p w:rsidR="00961BC7" w:rsidRPr="00116671" w:rsidRDefault="00961BC7" w:rsidP="00961BC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61BC7" w:rsidRDefault="00961BC7" w:rsidP="00961BC7">
      <w:pPr>
        <w:tabs>
          <w:tab w:val="left" w:pos="284"/>
        </w:tabs>
        <w:spacing w:after="0" w:line="240" w:lineRule="auto"/>
        <w:jc w:val="center"/>
        <w:rPr>
          <w:rFonts w:ascii="Times New Roman" w:eastAsia="Calibri" w:hAnsi="Times New Roman" w:cs="Times New Roman"/>
          <w:b/>
          <w:sz w:val="12"/>
          <w:szCs w:val="12"/>
        </w:rPr>
      </w:pPr>
      <w:r w:rsidRPr="00961BC7">
        <w:rPr>
          <w:rFonts w:ascii="Times New Roman" w:eastAsia="Calibri" w:hAnsi="Times New Roman" w:cs="Times New Roman"/>
          <w:b/>
          <w:sz w:val="12"/>
          <w:szCs w:val="12"/>
        </w:rPr>
        <w:t xml:space="preserve">ГОРОДСКОГО ПОСЕЛЕНИЯ СУХОДОЛ </w:t>
      </w:r>
    </w:p>
    <w:p w:rsidR="00961BC7" w:rsidRPr="00116671" w:rsidRDefault="00961BC7" w:rsidP="00961BC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61BC7" w:rsidRPr="00116671" w:rsidRDefault="00961BC7" w:rsidP="00961BC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61BC7" w:rsidRPr="00116671" w:rsidRDefault="00961BC7" w:rsidP="00961BC7">
      <w:pPr>
        <w:tabs>
          <w:tab w:val="left" w:pos="284"/>
        </w:tabs>
        <w:spacing w:after="0" w:line="240" w:lineRule="auto"/>
        <w:jc w:val="center"/>
        <w:rPr>
          <w:rFonts w:ascii="Times New Roman" w:eastAsia="Calibri" w:hAnsi="Times New Roman" w:cs="Times New Roman"/>
          <w:sz w:val="12"/>
          <w:szCs w:val="12"/>
        </w:rPr>
      </w:pPr>
    </w:p>
    <w:p w:rsidR="00961BC7" w:rsidRPr="00116671" w:rsidRDefault="00961BC7" w:rsidP="00961BC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61BC7" w:rsidRDefault="00961BC7" w:rsidP="00961BC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w:t>
      </w:r>
    </w:p>
    <w:p w:rsidR="00961BC7" w:rsidRDefault="00961BC7" w:rsidP="00961BC7">
      <w:pPr>
        <w:tabs>
          <w:tab w:val="left" w:pos="284"/>
        </w:tabs>
        <w:spacing w:after="0" w:line="240" w:lineRule="auto"/>
        <w:jc w:val="center"/>
        <w:rPr>
          <w:rFonts w:ascii="Times New Roman" w:eastAsia="Calibri" w:hAnsi="Times New Roman" w:cs="Times New Roman"/>
          <w:b/>
          <w:sz w:val="12"/>
          <w:szCs w:val="12"/>
        </w:rPr>
      </w:pPr>
      <w:r w:rsidRPr="00961BC7">
        <w:rPr>
          <w:rFonts w:ascii="Times New Roman" w:eastAsia="Calibri" w:hAnsi="Times New Roman" w:cs="Times New Roman"/>
          <w:b/>
          <w:sz w:val="12"/>
          <w:szCs w:val="12"/>
        </w:rPr>
        <w:t xml:space="preserve">О внесении изменений в Приложение к постановлению администрации городского поселения Суходол </w:t>
      </w:r>
    </w:p>
    <w:p w:rsidR="004D4EEF" w:rsidRDefault="00961BC7" w:rsidP="00961BC7">
      <w:pPr>
        <w:tabs>
          <w:tab w:val="left" w:pos="284"/>
        </w:tabs>
        <w:spacing w:after="0" w:line="240" w:lineRule="auto"/>
        <w:jc w:val="center"/>
        <w:rPr>
          <w:rFonts w:ascii="Times New Roman" w:eastAsia="Calibri" w:hAnsi="Times New Roman" w:cs="Times New Roman"/>
          <w:sz w:val="12"/>
          <w:szCs w:val="12"/>
        </w:rPr>
      </w:pPr>
      <w:r w:rsidRPr="00961BC7">
        <w:rPr>
          <w:rFonts w:ascii="Times New Roman" w:eastAsia="Calibri" w:hAnsi="Times New Roman" w:cs="Times New Roman"/>
          <w:b/>
          <w:sz w:val="12"/>
          <w:szCs w:val="12"/>
        </w:rPr>
        <w:t>муниципального района Сергиевский № 61 от 31.12.2015г.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на 2016-2018гг.»</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b/>
          <w:sz w:val="12"/>
          <w:szCs w:val="12"/>
        </w:rPr>
      </w:pPr>
      <w:r w:rsidRPr="00961BC7">
        <w:rPr>
          <w:rFonts w:ascii="Times New Roman" w:eastAsia="Calibri" w:hAnsi="Times New Roman" w:cs="Times New Roman"/>
          <w:b/>
          <w:sz w:val="12"/>
          <w:szCs w:val="12"/>
        </w:rPr>
        <w:t>ПОСТАНОВЛЯЕТ:</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61 от  31.12.2015г.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на 2016-2018гг.» (далее - Программа) следующего содержания:</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 xml:space="preserve">Общий объем финансирования Программы составляет </w:t>
      </w:r>
      <w:r w:rsidRPr="00961BC7">
        <w:rPr>
          <w:rFonts w:ascii="Times New Roman" w:eastAsia="Calibri" w:hAnsi="Times New Roman" w:cs="Times New Roman"/>
          <w:b/>
          <w:sz w:val="12"/>
          <w:szCs w:val="12"/>
        </w:rPr>
        <w:t>3231,94517</w:t>
      </w:r>
      <w:r w:rsidRPr="00961BC7">
        <w:rPr>
          <w:rFonts w:ascii="Times New Roman" w:eastAsia="Calibri" w:hAnsi="Times New Roman" w:cs="Times New Roman"/>
          <w:sz w:val="12"/>
          <w:szCs w:val="12"/>
        </w:rPr>
        <w:t xml:space="preserve"> тыс. рублей, в том числе из местного бюджета –  3231,94517 тыс. рублей.</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2016г.- 785,86498 тыс. руб.</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2017г.- 1158,38170 тыс. руб.</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2018г.- 1287,69849 тыс. руб.</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Общий объем финансирования Программы составляет 3231,94517 тыс. рублей.</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433"/>
        <w:gridCol w:w="3678"/>
        <w:gridCol w:w="851"/>
        <w:gridCol w:w="850"/>
        <w:gridCol w:w="851"/>
        <w:gridCol w:w="850"/>
      </w:tblGrid>
      <w:tr w:rsidR="00961BC7" w:rsidRPr="00961BC7" w:rsidTr="00961BC7">
        <w:trPr>
          <w:trHeight w:val="20"/>
        </w:trPr>
        <w:tc>
          <w:tcPr>
            <w:tcW w:w="433"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 xml:space="preserve">№ </w:t>
            </w:r>
            <w:proofErr w:type="gramStart"/>
            <w:r w:rsidRPr="00961BC7">
              <w:rPr>
                <w:rFonts w:ascii="Times New Roman" w:eastAsia="Calibri" w:hAnsi="Times New Roman" w:cs="Times New Roman"/>
                <w:sz w:val="12"/>
                <w:szCs w:val="12"/>
              </w:rPr>
              <w:t>п</w:t>
            </w:r>
            <w:proofErr w:type="gramEnd"/>
            <w:r w:rsidRPr="00961BC7">
              <w:rPr>
                <w:rFonts w:ascii="Times New Roman" w:eastAsia="Calibri" w:hAnsi="Times New Roman" w:cs="Times New Roman"/>
                <w:sz w:val="12"/>
                <w:szCs w:val="12"/>
              </w:rPr>
              <w:t>/п</w:t>
            </w:r>
          </w:p>
        </w:tc>
        <w:tc>
          <w:tcPr>
            <w:tcW w:w="3678"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Наименование мероприятия</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2016 год, тыс. рублей</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2017 год, тыс. рублей</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2018 год, тыс. рублей</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Источник финансирования</w:t>
            </w:r>
          </w:p>
        </w:tc>
      </w:tr>
      <w:tr w:rsidR="00961BC7" w:rsidRPr="00961BC7" w:rsidTr="00961BC7">
        <w:trPr>
          <w:trHeight w:val="20"/>
        </w:trPr>
        <w:tc>
          <w:tcPr>
            <w:tcW w:w="433"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1.</w:t>
            </w:r>
          </w:p>
        </w:tc>
        <w:tc>
          <w:tcPr>
            <w:tcW w:w="3678"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961BC7">
              <w:rPr>
                <w:rFonts w:ascii="Times New Roman" w:eastAsia="Calibri" w:hAnsi="Times New Roman" w:cs="Times New Roman"/>
                <w:sz w:val="12"/>
                <w:szCs w:val="12"/>
              </w:rPr>
              <w:t>контроля за</w:t>
            </w:r>
            <w:proofErr w:type="gramEnd"/>
            <w:r w:rsidRPr="00961BC7">
              <w:rPr>
                <w:rFonts w:ascii="Times New Roman" w:eastAsia="Calibri" w:hAnsi="Times New Roman" w:cs="Times New Roman"/>
                <w:sz w:val="12"/>
                <w:szCs w:val="12"/>
              </w:rPr>
              <w:t xml:space="preserve"> использованием земель поселения</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228,04837</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249,74456</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320,70502</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Бюджет поселения</w:t>
            </w:r>
          </w:p>
        </w:tc>
      </w:tr>
      <w:tr w:rsidR="00961BC7" w:rsidRPr="00961BC7" w:rsidTr="00961BC7">
        <w:trPr>
          <w:trHeight w:val="20"/>
        </w:trPr>
        <w:tc>
          <w:tcPr>
            <w:tcW w:w="433"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2.</w:t>
            </w:r>
          </w:p>
        </w:tc>
        <w:tc>
          <w:tcPr>
            <w:tcW w:w="3678" w:type="dxa"/>
            <w:hideMark/>
          </w:tcPr>
          <w:p w:rsidR="00961BC7" w:rsidRPr="00961BC7" w:rsidRDefault="00961BC7" w:rsidP="00961BC7">
            <w:pPr>
              <w:tabs>
                <w:tab w:val="left" w:pos="284"/>
              </w:tabs>
              <w:rPr>
                <w:rFonts w:ascii="Times New Roman" w:eastAsia="Calibri" w:hAnsi="Times New Roman" w:cs="Times New Roman"/>
                <w:sz w:val="12"/>
                <w:szCs w:val="12"/>
              </w:rPr>
            </w:pPr>
            <w:proofErr w:type="gramStart"/>
            <w:r w:rsidRPr="00961BC7">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961BC7">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477,81661</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523,27432</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671,95446</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Бюджет поселения</w:t>
            </w:r>
          </w:p>
        </w:tc>
      </w:tr>
      <w:tr w:rsidR="00961BC7" w:rsidRPr="00961BC7" w:rsidTr="00961BC7">
        <w:trPr>
          <w:trHeight w:val="20"/>
        </w:trPr>
        <w:tc>
          <w:tcPr>
            <w:tcW w:w="433"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3.</w:t>
            </w:r>
          </w:p>
        </w:tc>
        <w:tc>
          <w:tcPr>
            <w:tcW w:w="3678"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80,00000</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235,51608</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102,61600</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Бюджет поселения</w:t>
            </w:r>
          </w:p>
        </w:tc>
      </w:tr>
      <w:tr w:rsidR="00961BC7" w:rsidRPr="00961BC7" w:rsidTr="00961BC7">
        <w:trPr>
          <w:trHeight w:val="20"/>
        </w:trPr>
        <w:tc>
          <w:tcPr>
            <w:tcW w:w="433"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4.</w:t>
            </w:r>
          </w:p>
        </w:tc>
        <w:tc>
          <w:tcPr>
            <w:tcW w:w="3678"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0,00</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149,84674</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192,42301</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Бюджет поселения</w:t>
            </w:r>
          </w:p>
        </w:tc>
      </w:tr>
      <w:tr w:rsidR="00961BC7" w:rsidRPr="00961BC7" w:rsidTr="00961BC7">
        <w:trPr>
          <w:trHeight w:val="20"/>
        </w:trPr>
        <w:tc>
          <w:tcPr>
            <w:tcW w:w="433" w:type="dxa"/>
            <w:hideMark/>
          </w:tcPr>
          <w:p w:rsidR="00961BC7" w:rsidRPr="00961BC7" w:rsidRDefault="00961BC7" w:rsidP="00961BC7">
            <w:pPr>
              <w:tabs>
                <w:tab w:val="left" w:pos="284"/>
              </w:tabs>
              <w:rPr>
                <w:rFonts w:ascii="Times New Roman" w:eastAsia="Calibri" w:hAnsi="Times New Roman" w:cs="Times New Roman"/>
                <w:sz w:val="12"/>
                <w:szCs w:val="12"/>
              </w:rPr>
            </w:pPr>
          </w:p>
        </w:tc>
        <w:tc>
          <w:tcPr>
            <w:tcW w:w="3678"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Итого по программе:</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785,86498</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1158,38170</w:t>
            </w:r>
          </w:p>
        </w:tc>
        <w:tc>
          <w:tcPr>
            <w:tcW w:w="851" w:type="dxa"/>
            <w:hideMark/>
          </w:tcPr>
          <w:p w:rsidR="00961BC7" w:rsidRPr="00961BC7" w:rsidRDefault="00961BC7" w:rsidP="00961BC7">
            <w:pPr>
              <w:tabs>
                <w:tab w:val="left" w:pos="284"/>
              </w:tabs>
              <w:rPr>
                <w:rFonts w:ascii="Times New Roman" w:eastAsia="Calibri" w:hAnsi="Times New Roman" w:cs="Times New Roman"/>
                <w:sz w:val="12"/>
                <w:szCs w:val="12"/>
              </w:rPr>
            </w:pPr>
            <w:r w:rsidRPr="00961BC7">
              <w:rPr>
                <w:rFonts w:ascii="Times New Roman" w:eastAsia="Calibri" w:hAnsi="Times New Roman" w:cs="Times New Roman"/>
                <w:sz w:val="12"/>
                <w:szCs w:val="12"/>
              </w:rPr>
              <w:t>1287,69849</w:t>
            </w:r>
          </w:p>
        </w:tc>
        <w:tc>
          <w:tcPr>
            <w:tcW w:w="850" w:type="dxa"/>
            <w:hideMark/>
          </w:tcPr>
          <w:p w:rsidR="00961BC7" w:rsidRPr="00961BC7" w:rsidRDefault="00961BC7" w:rsidP="00961BC7">
            <w:pPr>
              <w:tabs>
                <w:tab w:val="left" w:pos="284"/>
              </w:tabs>
              <w:rPr>
                <w:rFonts w:ascii="Times New Roman" w:eastAsia="Calibri" w:hAnsi="Times New Roman" w:cs="Times New Roman"/>
                <w:sz w:val="12"/>
                <w:szCs w:val="12"/>
              </w:rPr>
            </w:pPr>
          </w:p>
        </w:tc>
      </w:tr>
    </w:tbl>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2.Опубликовать настоящее Постановление в газете «Сергиевский вестник».</w:t>
      </w:r>
    </w:p>
    <w:p w:rsidR="00961BC7" w:rsidRPr="00961BC7" w:rsidRDefault="00961BC7" w:rsidP="00961BC7">
      <w:pPr>
        <w:tabs>
          <w:tab w:val="left" w:pos="284"/>
        </w:tabs>
        <w:spacing w:after="0" w:line="240" w:lineRule="auto"/>
        <w:ind w:firstLine="284"/>
        <w:jc w:val="both"/>
        <w:rPr>
          <w:rFonts w:ascii="Times New Roman" w:eastAsia="Calibri" w:hAnsi="Times New Roman" w:cs="Times New Roman"/>
          <w:sz w:val="12"/>
          <w:szCs w:val="12"/>
        </w:rPr>
      </w:pPr>
      <w:r w:rsidRPr="00961BC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61BC7" w:rsidRPr="00961BC7" w:rsidRDefault="00961BC7" w:rsidP="00961BC7">
      <w:pPr>
        <w:tabs>
          <w:tab w:val="left" w:pos="284"/>
        </w:tabs>
        <w:spacing w:after="0" w:line="240" w:lineRule="auto"/>
        <w:ind w:firstLine="284"/>
        <w:jc w:val="right"/>
        <w:rPr>
          <w:rFonts w:ascii="Times New Roman" w:eastAsia="Calibri" w:hAnsi="Times New Roman" w:cs="Times New Roman"/>
          <w:bCs/>
          <w:sz w:val="12"/>
          <w:szCs w:val="12"/>
        </w:rPr>
      </w:pPr>
      <w:r w:rsidRPr="00961BC7">
        <w:rPr>
          <w:rFonts w:ascii="Times New Roman" w:eastAsia="Calibri" w:hAnsi="Times New Roman" w:cs="Times New Roman"/>
          <w:bCs/>
          <w:sz w:val="12"/>
          <w:szCs w:val="12"/>
        </w:rPr>
        <w:t>Глава городского поселения Суходол</w:t>
      </w:r>
    </w:p>
    <w:p w:rsidR="00961BC7" w:rsidRDefault="00961BC7" w:rsidP="00961BC7">
      <w:pPr>
        <w:tabs>
          <w:tab w:val="left" w:pos="284"/>
        </w:tabs>
        <w:spacing w:after="0" w:line="240" w:lineRule="auto"/>
        <w:ind w:firstLine="284"/>
        <w:jc w:val="right"/>
        <w:rPr>
          <w:rFonts w:ascii="Times New Roman" w:eastAsia="Calibri" w:hAnsi="Times New Roman" w:cs="Times New Roman"/>
          <w:bCs/>
          <w:sz w:val="12"/>
          <w:szCs w:val="12"/>
        </w:rPr>
      </w:pPr>
      <w:r w:rsidRPr="00961BC7">
        <w:rPr>
          <w:rFonts w:ascii="Times New Roman" w:eastAsia="Calibri" w:hAnsi="Times New Roman" w:cs="Times New Roman"/>
          <w:bCs/>
          <w:sz w:val="12"/>
          <w:szCs w:val="12"/>
        </w:rPr>
        <w:t>муниципального района Сергиевский</w:t>
      </w:r>
    </w:p>
    <w:p w:rsidR="004D4EEF" w:rsidRDefault="00961BC7" w:rsidP="00C54382">
      <w:pPr>
        <w:tabs>
          <w:tab w:val="left" w:pos="284"/>
        </w:tabs>
        <w:spacing w:after="0" w:line="240" w:lineRule="auto"/>
        <w:ind w:firstLine="284"/>
        <w:jc w:val="right"/>
        <w:rPr>
          <w:rFonts w:ascii="Times New Roman" w:eastAsia="Calibri" w:hAnsi="Times New Roman" w:cs="Times New Roman"/>
          <w:sz w:val="12"/>
          <w:szCs w:val="12"/>
        </w:rPr>
      </w:pPr>
      <w:r w:rsidRPr="00961BC7">
        <w:rPr>
          <w:rFonts w:ascii="Times New Roman" w:eastAsia="Calibri" w:hAnsi="Times New Roman" w:cs="Times New Roman"/>
          <w:sz w:val="12"/>
          <w:szCs w:val="12"/>
        </w:rPr>
        <w:t>Малыше</w:t>
      </w:r>
      <w:r w:rsidR="00C54382">
        <w:rPr>
          <w:rFonts w:ascii="Times New Roman" w:eastAsia="Calibri" w:hAnsi="Times New Roman" w:cs="Times New Roman"/>
          <w:sz w:val="12"/>
          <w:szCs w:val="12"/>
        </w:rPr>
        <w:t>в А.Н.</w:t>
      </w:r>
    </w:p>
    <w:p w:rsidR="008679D2" w:rsidRPr="00116671" w:rsidRDefault="008679D2" w:rsidP="008679D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8679D2" w:rsidRDefault="008679D2" w:rsidP="008679D2">
      <w:pPr>
        <w:tabs>
          <w:tab w:val="left" w:pos="284"/>
        </w:tabs>
        <w:spacing w:after="0" w:line="240" w:lineRule="auto"/>
        <w:jc w:val="center"/>
        <w:rPr>
          <w:rFonts w:ascii="Times New Roman" w:eastAsia="Calibri" w:hAnsi="Times New Roman" w:cs="Times New Roman"/>
          <w:b/>
          <w:sz w:val="12"/>
          <w:szCs w:val="12"/>
        </w:rPr>
      </w:pPr>
      <w:r w:rsidRPr="00961BC7">
        <w:rPr>
          <w:rFonts w:ascii="Times New Roman" w:eastAsia="Calibri" w:hAnsi="Times New Roman" w:cs="Times New Roman"/>
          <w:b/>
          <w:sz w:val="12"/>
          <w:szCs w:val="12"/>
        </w:rPr>
        <w:t xml:space="preserve">ГОРОДСКОГО ПОСЕЛЕНИЯ СУХОДОЛ </w:t>
      </w:r>
    </w:p>
    <w:p w:rsidR="008679D2" w:rsidRPr="00116671" w:rsidRDefault="008679D2" w:rsidP="008679D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679D2" w:rsidRPr="00116671" w:rsidRDefault="008679D2" w:rsidP="008679D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679D2" w:rsidRPr="00116671" w:rsidRDefault="008679D2" w:rsidP="008679D2">
      <w:pPr>
        <w:tabs>
          <w:tab w:val="left" w:pos="284"/>
        </w:tabs>
        <w:spacing w:after="0" w:line="240" w:lineRule="auto"/>
        <w:jc w:val="center"/>
        <w:rPr>
          <w:rFonts w:ascii="Times New Roman" w:eastAsia="Calibri" w:hAnsi="Times New Roman" w:cs="Times New Roman"/>
          <w:sz w:val="12"/>
          <w:szCs w:val="12"/>
        </w:rPr>
      </w:pPr>
    </w:p>
    <w:p w:rsidR="008679D2" w:rsidRPr="00116671" w:rsidRDefault="008679D2" w:rsidP="008679D2">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679D2" w:rsidRDefault="008679D2" w:rsidP="00867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8679D2" w:rsidRDefault="008679D2" w:rsidP="008679D2">
      <w:pPr>
        <w:tabs>
          <w:tab w:val="left" w:pos="284"/>
        </w:tabs>
        <w:spacing w:after="0" w:line="240" w:lineRule="auto"/>
        <w:jc w:val="center"/>
        <w:rPr>
          <w:rFonts w:ascii="Times New Roman" w:eastAsia="Calibri" w:hAnsi="Times New Roman" w:cs="Times New Roman"/>
          <w:b/>
          <w:sz w:val="12"/>
          <w:szCs w:val="12"/>
        </w:rPr>
      </w:pPr>
      <w:r w:rsidRPr="008679D2">
        <w:rPr>
          <w:rFonts w:ascii="Times New Roman" w:eastAsia="Calibri" w:hAnsi="Times New Roman" w:cs="Times New Roman"/>
          <w:b/>
          <w:sz w:val="12"/>
          <w:szCs w:val="12"/>
        </w:rPr>
        <w:t xml:space="preserve">О внесении изменений в Приложение к постановлению администрации городского поселения Суходол </w:t>
      </w:r>
    </w:p>
    <w:p w:rsidR="004D4EEF" w:rsidRDefault="008679D2" w:rsidP="008679D2">
      <w:pPr>
        <w:tabs>
          <w:tab w:val="left" w:pos="284"/>
        </w:tabs>
        <w:spacing w:after="0" w:line="240" w:lineRule="auto"/>
        <w:jc w:val="center"/>
        <w:rPr>
          <w:rFonts w:ascii="Times New Roman" w:eastAsia="Calibri" w:hAnsi="Times New Roman" w:cs="Times New Roman"/>
          <w:sz w:val="12"/>
          <w:szCs w:val="12"/>
        </w:rPr>
      </w:pPr>
      <w:r w:rsidRPr="008679D2">
        <w:rPr>
          <w:rFonts w:ascii="Times New Roman" w:eastAsia="Calibri" w:hAnsi="Times New Roman" w:cs="Times New Roman"/>
          <w:b/>
          <w:sz w:val="12"/>
          <w:szCs w:val="12"/>
        </w:rPr>
        <w:lastRenderedPageBreak/>
        <w:t>муниципального района Сергиевский № 60 от 31.12.15г.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2016-2018гг.</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b/>
          <w:sz w:val="12"/>
          <w:szCs w:val="12"/>
        </w:rPr>
      </w:pPr>
      <w:r w:rsidRPr="008679D2">
        <w:rPr>
          <w:rFonts w:ascii="Times New Roman" w:eastAsia="Calibri" w:hAnsi="Times New Roman" w:cs="Times New Roman"/>
          <w:b/>
          <w:sz w:val="12"/>
          <w:szCs w:val="12"/>
        </w:rPr>
        <w:t>ПОСТАНОВЛЯЕТ:</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60 от  31.12.15г.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2016-2018гг. (далее - Программа) следующего содержания:</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 xml:space="preserve">Общий объем финансирования Программы составляет </w:t>
      </w:r>
      <w:r w:rsidRPr="008679D2">
        <w:rPr>
          <w:rFonts w:ascii="Times New Roman" w:eastAsia="Calibri" w:hAnsi="Times New Roman" w:cs="Times New Roman"/>
          <w:b/>
          <w:sz w:val="12"/>
          <w:szCs w:val="12"/>
        </w:rPr>
        <w:t>26788,55625</w:t>
      </w:r>
      <w:r w:rsidRPr="008679D2">
        <w:rPr>
          <w:rFonts w:ascii="Times New Roman" w:eastAsia="Calibri" w:hAnsi="Times New Roman" w:cs="Times New Roman"/>
          <w:sz w:val="12"/>
          <w:szCs w:val="12"/>
        </w:rPr>
        <w:t xml:space="preserve">  тыс. руб.,  в том числе по годам:</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 xml:space="preserve">- средства местного бюджета </w:t>
      </w:r>
      <w:r w:rsidRPr="008679D2">
        <w:rPr>
          <w:rFonts w:ascii="Times New Roman" w:eastAsia="Calibri" w:hAnsi="Times New Roman" w:cs="Times New Roman"/>
          <w:b/>
          <w:sz w:val="12"/>
          <w:szCs w:val="12"/>
        </w:rPr>
        <w:t>25046,45625</w:t>
      </w:r>
      <w:r w:rsidRPr="008679D2">
        <w:rPr>
          <w:rFonts w:ascii="Times New Roman" w:eastAsia="Calibri" w:hAnsi="Times New Roman" w:cs="Times New Roman"/>
          <w:sz w:val="12"/>
          <w:szCs w:val="12"/>
        </w:rPr>
        <w:t xml:space="preserve"> тыс. рублей:</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2016 год – 7978,73468 тыс. руб.;</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2017 год – 7638,70393 тыс. руб.;</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2018 год – 9429,01764 тыс. руб.</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 xml:space="preserve">- средства федерального бюджета </w:t>
      </w:r>
      <w:r w:rsidRPr="008679D2">
        <w:rPr>
          <w:rFonts w:ascii="Times New Roman" w:eastAsia="Calibri" w:hAnsi="Times New Roman" w:cs="Times New Roman"/>
          <w:b/>
          <w:sz w:val="12"/>
          <w:szCs w:val="12"/>
        </w:rPr>
        <w:t>1742,10000</w:t>
      </w:r>
      <w:r w:rsidRPr="008679D2">
        <w:rPr>
          <w:rFonts w:ascii="Times New Roman" w:eastAsia="Calibri" w:hAnsi="Times New Roman" w:cs="Times New Roman"/>
          <w:sz w:val="12"/>
          <w:szCs w:val="12"/>
        </w:rPr>
        <w:t xml:space="preserve"> тыс. рублей:</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2016 год – 577,40000 тыс. руб.;</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2017 год – 558,60000 тыс. руб.;</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2018 год – 606,10000 тыс. руб.</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2.Опубликовать настоящее Постановление в газете «Сергиевский вестник».</w:t>
      </w:r>
    </w:p>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679D2" w:rsidRPr="008679D2" w:rsidRDefault="008679D2" w:rsidP="008679D2">
      <w:pPr>
        <w:tabs>
          <w:tab w:val="left" w:pos="284"/>
        </w:tabs>
        <w:spacing w:after="0" w:line="240" w:lineRule="auto"/>
        <w:jc w:val="right"/>
        <w:rPr>
          <w:rFonts w:ascii="Times New Roman" w:eastAsia="Calibri" w:hAnsi="Times New Roman" w:cs="Times New Roman"/>
          <w:bCs/>
          <w:sz w:val="12"/>
          <w:szCs w:val="12"/>
        </w:rPr>
      </w:pPr>
      <w:r w:rsidRPr="008679D2">
        <w:rPr>
          <w:rFonts w:ascii="Times New Roman" w:eastAsia="Calibri" w:hAnsi="Times New Roman" w:cs="Times New Roman"/>
          <w:bCs/>
          <w:sz w:val="12"/>
          <w:szCs w:val="12"/>
        </w:rPr>
        <w:t>Глава городского поселения Суходол</w:t>
      </w:r>
    </w:p>
    <w:p w:rsidR="008679D2" w:rsidRDefault="008679D2" w:rsidP="008679D2">
      <w:pPr>
        <w:tabs>
          <w:tab w:val="left" w:pos="284"/>
        </w:tabs>
        <w:spacing w:after="0" w:line="240" w:lineRule="auto"/>
        <w:jc w:val="right"/>
        <w:rPr>
          <w:rFonts w:ascii="Times New Roman" w:eastAsia="Calibri" w:hAnsi="Times New Roman" w:cs="Times New Roman"/>
          <w:bCs/>
          <w:sz w:val="12"/>
          <w:szCs w:val="12"/>
        </w:rPr>
      </w:pPr>
      <w:r w:rsidRPr="008679D2">
        <w:rPr>
          <w:rFonts w:ascii="Times New Roman" w:eastAsia="Calibri" w:hAnsi="Times New Roman" w:cs="Times New Roman"/>
          <w:bCs/>
          <w:sz w:val="12"/>
          <w:szCs w:val="12"/>
        </w:rPr>
        <w:t>муниципального района Сергиевский</w:t>
      </w:r>
    </w:p>
    <w:p w:rsidR="008679D2" w:rsidRPr="008679D2" w:rsidRDefault="008679D2" w:rsidP="008679D2">
      <w:pPr>
        <w:tabs>
          <w:tab w:val="left" w:pos="284"/>
        </w:tabs>
        <w:spacing w:after="0" w:line="240" w:lineRule="auto"/>
        <w:jc w:val="right"/>
        <w:rPr>
          <w:rFonts w:ascii="Times New Roman" w:eastAsia="Calibri" w:hAnsi="Times New Roman" w:cs="Times New Roman"/>
          <w:sz w:val="12"/>
          <w:szCs w:val="12"/>
        </w:rPr>
      </w:pPr>
      <w:r w:rsidRPr="008679D2">
        <w:rPr>
          <w:rFonts w:ascii="Times New Roman" w:eastAsia="Calibri" w:hAnsi="Times New Roman" w:cs="Times New Roman"/>
          <w:sz w:val="12"/>
          <w:szCs w:val="12"/>
        </w:rPr>
        <w:t>Малышев А.Н.</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8679D2" w:rsidRPr="00552ED3" w:rsidRDefault="008679D2" w:rsidP="008679D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79D2" w:rsidRDefault="008679D2" w:rsidP="008679D2">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8679D2" w:rsidRDefault="008679D2" w:rsidP="008679D2">
      <w:pPr>
        <w:tabs>
          <w:tab w:val="left" w:pos="284"/>
        </w:tabs>
        <w:spacing w:after="0" w:line="240" w:lineRule="auto"/>
        <w:jc w:val="right"/>
        <w:rPr>
          <w:rFonts w:ascii="Times New Roman" w:eastAsia="Calibri" w:hAnsi="Times New Roman" w:cs="Times New Roman"/>
          <w:i/>
          <w:sz w:val="12"/>
          <w:szCs w:val="12"/>
        </w:rPr>
      </w:pPr>
      <w:r w:rsidRPr="008679D2">
        <w:rPr>
          <w:rFonts w:ascii="Times New Roman" w:eastAsia="Calibri" w:hAnsi="Times New Roman" w:cs="Times New Roman"/>
          <w:i/>
          <w:sz w:val="12"/>
          <w:szCs w:val="12"/>
        </w:rPr>
        <w:t xml:space="preserve">городского поселения Суходол </w:t>
      </w:r>
    </w:p>
    <w:p w:rsidR="008679D2" w:rsidRPr="00552ED3" w:rsidRDefault="008679D2" w:rsidP="008679D2">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8679D2" w:rsidRDefault="008679D2" w:rsidP="008679D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 от «13</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tbl>
      <w:tblPr>
        <w:tblStyle w:val="af1"/>
        <w:tblW w:w="7513" w:type="dxa"/>
        <w:tblInd w:w="108" w:type="dxa"/>
        <w:tblLayout w:type="fixed"/>
        <w:tblLook w:val="01C0" w:firstRow="0" w:lastRow="1" w:firstColumn="1" w:lastColumn="1" w:noHBand="0" w:noVBand="0"/>
      </w:tblPr>
      <w:tblGrid>
        <w:gridCol w:w="378"/>
        <w:gridCol w:w="4584"/>
        <w:gridCol w:w="850"/>
        <w:gridCol w:w="851"/>
        <w:gridCol w:w="850"/>
      </w:tblGrid>
      <w:tr w:rsidR="008679D2" w:rsidRPr="008679D2" w:rsidTr="008679D2">
        <w:trPr>
          <w:trHeight w:val="20"/>
        </w:trPr>
        <w:tc>
          <w:tcPr>
            <w:tcW w:w="378" w:type="dxa"/>
            <w:vMerge w:val="restart"/>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 xml:space="preserve">№ </w:t>
            </w:r>
            <w:proofErr w:type="gramStart"/>
            <w:r w:rsidRPr="008679D2">
              <w:rPr>
                <w:rFonts w:ascii="Times New Roman" w:eastAsia="Calibri" w:hAnsi="Times New Roman" w:cs="Times New Roman"/>
                <w:sz w:val="12"/>
                <w:szCs w:val="12"/>
              </w:rPr>
              <w:t>п</w:t>
            </w:r>
            <w:proofErr w:type="gramEnd"/>
            <w:r w:rsidRPr="008679D2">
              <w:rPr>
                <w:rFonts w:ascii="Times New Roman" w:eastAsia="Calibri" w:hAnsi="Times New Roman" w:cs="Times New Roman"/>
                <w:sz w:val="12"/>
                <w:szCs w:val="12"/>
              </w:rPr>
              <w:t>/п</w:t>
            </w:r>
          </w:p>
        </w:tc>
        <w:tc>
          <w:tcPr>
            <w:tcW w:w="4584" w:type="dxa"/>
            <w:vMerge w:val="restart"/>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Наименование мероприятия</w:t>
            </w:r>
          </w:p>
          <w:p w:rsidR="008679D2" w:rsidRPr="008679D2" w:rsidRDefault="008679D2" w:rsidP="008679D2">
            <w:pPr>
              <w:tabs>
                <w:tab w:val="left" w:pos="284"/>
              </w:tabs>
              <w:rPr>
                <w:rFonts w:ascii="Times New Roman" w:eastAsia="Calibri" w:hAnsi="Times New Roman" w:cs="Times New Roman"/>
                <w:sz w:val="12"/>
                <w:szCs w:val="12"/>
              </w:rPr>
            </w:pPr>
          </w:p>
        </w:tc>
        <w:tc>
          <w:tcPr>
            <w:tcW w:w="2551" w:type="dxa"/>
            <w:gridSpan w:val="3"/>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Годы реализации</w:t>
            </w:r>
          </w:p>
        </w:tc>
      </w:tr>
      <w:tr w:rsidR="008679D2" w:rsidRPr="008679D2" w:rsidTr="008679D2">
        <w:trPr>
          <w:trHeight w:val="20"/>
        </w:trPr>
        <w:tc>
          <w:tcPr>
            <w:tcW w:w="378" w:type="dxa"/>
            <w:vMerge/>
            <w:hideMark/>
          </w:tcPr>
          <w:p w:rsidR="008679D2" w:rsidRPr="008679D2" w:rsidRDefault="008679D2" w:rsidP="008679D2">
            <w:pPr>
              <w:tabs>
                <w:tab w:val="left" w:pos="284"/>
              </w:tabs>
              <w:rPr>
                <w:rFonts w:ascii="Times New Roman" w:eastAsia="Calibri" w:hAnsi="Times New Roman" w:cs="Times New Roman"/>
                <w:sz w:val="12"/>
                <w:szCs w:val="12"/>
              </w:rPr>
            </w:pPr>
          </w:p>
        </w:tc>
        <w:tc>
          <w:tcPr>
            <w:tcW w:w="4584" w:type="dxa"/>
            <w:vMerge/>
            <w:hideMark/>
          </w:tcPr>
          <w:p w:rsidR="008679D2" w:rsidRPr="008679D2" w:rsidRDefault="008679D2" w:rsidP="008679D2">
            <w:pPr>
              <w:tabs>
                <w:tab w:val="left" w:pos="284"/>
              </w:tabs>
              <w:rPr>
                <w:rFonts w:ascii="Times New Roman" w:eastAsia="Calibri" w:hAnsi="Times New Roman" w:cs="Times New Roman"/>
                <w:sz w:val="12"/>
                <w:szCs w:val="12"/>
              </w:rPr>
            </w:pP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2016 год в тыс. руб.</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2017 год в тыс. руб.</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2018 год в тыс. руб.</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1214,04389</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1217,48458</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1217,48458</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2</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Функционирование местных администраций</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4319,42717</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3598,21835</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4816,47353</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3</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30,87885</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0,00</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0,00</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4</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85,10778</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114,85319</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165,49170</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5</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Осуществление полномочий по определению поставщико</w:t>
            </w:r>
            <w:proofErr w:type="gramStart"/>
            <w:r w:rsidRPr="008679D2">
              <w:rPr>
                <w:rFonts w:ascii="Times New Roman" w:eastAsia="Calibri" w:hAnsi="Times New Roman" w:cs="Times New Roman"/>
                <w:sz w:val="12"/>
                <w:szCs w:val="12"/>
              </w:rPr>
              <w:t>в(</w:t>
            </w:r>
            <w:proofErr w:type="gramEnd"/>
            <w:r w:rsidRPr="008679D2">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39,62394</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43,88829</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56,35841</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6</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136,82904</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149,84674</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192,42301</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7</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8679D2">
              <w:rPr>
                <w:rFonts w:ascii="Times New Roman" w:eastAsia="Calibri" w:hAnsi="Times New Roman" w:cs="Times New Roman"/>
                <w:sz w:val="12"/>
                <w:szCs w:val="12"/>
              </w:rPr>
              <w:t>контроля за</w:t>
            </w:r>
            <w:proofErr w:type="gramEnd"/>
            <w:r w:rsidRPr="008679D2">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716,72493</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784,91148</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1007,93170</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8</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33,17319</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33,56870</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52,59865</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9</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800,00000</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800,00000</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742,00000</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10</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136,82905</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149,84674</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192,42301</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11</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228,04842</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249,74456</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320,70502</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12</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228,04842</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249,74456</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320,70502</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13</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Первичный воинский учет</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577,40000</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558,60000</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606,10000</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14</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Госпошлина</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0,00</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0,00</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0,00</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15</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Обслуживание муниципального долга</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10,00000</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70,00000</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152,00000</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16</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 xml:space="preserve">Подготовка и утверждение местных нормативов градостроительного </w:t>
            </w:r>
            <w:r w:rsidRPr="008679D2">
              <w:rPr>
                <w:rFonts w:ascii="Times New Roman" w:eastAsia="Calibri" w:hAnsi="Times New Roman" w:cs="Times New Roman"/>
                <w:sz w:val="12"/>
                <w:szCs w:val="12"/>
              </w:rPr>
              <w:lastRenderedPageBreak/>
              <w:t>проектирования поселения, внесение в них изменений</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lastRenderedPageBreak/>
              <w:t>0,00000</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149,84674</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192,42301</w:t>
            </w:r>
          </w:p>
        </w:tc>
      </w:tr>
      <w:tr w:rsidR="008679D2" w:rsidRPr="008679D2" w:rsidTr="008679D2">
        <w:trPr>
          <w:trHeight w:val="20"/>
        </w:trPr>
        <w:tc>
          <w:tcPr>
            <w:tcW w:w="378"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lastRenderedPageBreak/>
              <w:t>17</w:t>
            </w:r>
          </w:p>
        </w:tc>
        <w:tc>
          <w:tcPr>
            <w:tcW w:w="4584"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Прочие мероприятия</w:t>
            </w:r>
          </w:p>
        </w:tc>
        <w:tc>
          <w:tcPr>
            <w:tcW w:w="850" w:type="dxa"/>
            <w:hideMark/>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0,00</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26,75000</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0,00</w:t>
            </w:r>
          </w:p>
        </w:tc>
      </w:tr>
      <w:tr w:rsidR="008679D2" w:rsidRPr="008679D2" w:rsidTr="008679D2">
        <w:trPr>
          <w:trHeight w:val="20"/>
        </w:trPr>
        <w:tc>
          <w:tcPr>
            <w:tcW w:w="378" w:type="dxa"/>
          </w:tcPr>
          <w:p w:rsidR="008679D2" w:rsidRPr="008679D2" w:rsidRDefault="008679D2" w:rsidP="008679D2">
            <w:pPr>
              <w:tabs>
                <w:tab w:val="left" w:pos="284"/>
              </w:tabs>
              <w:rPr>
                <w:rFonts w:ascii="Times New Roman" w:eastAsia="Calibri" w:hAnsi="Times New Roman" w:cs="Times New Roman"/>
                <w:sz w:val="12"/>
                <w:szCs w:val="12"/>
              </w:rPr>
            </w:pPr>
          </w:p>
        </w:tc>
        <w:tc>
          <w:tcPr>
            <w:tcW w:w="4584"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За счет средств местного бюджета:</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7978,73468</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7638,70393</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9429,01764</w:t>
            </w:r>
          </w:p>
        </w:tc>
      </w:tr>
      <w:tr w:rsidR="008679D2" w:rsidRPr="008679D2" w:rsidTr="008679D2">
        <w:trPr>
          <w:trHeight w:val="20"/>
        </w:trPr>
        <w:tc>
          <w:tcPr>
            <w:tcW w:w="378" w:type="dxa"/>
          </w:tcPr>
          <w:p w:rsidR="008679D2" w:rsidRPr="008679D2" w:rsidRDefault="008679D2" w:rsidP="008679D2">
            <w:pPr>
              <w:tabs>
                <w:tab w:val="left" w:pos="284"/>
              </w:tabs>
              <w:rPr>
                <w:rFonts w:ascii="Times New Roman" w:eastAsia="Calibri" w:hAnsi="Times New Roman" w:cs="Times New Roman"/>
                <w:sz w:val="12"/>
                <w:szCs w:val="12"/>
              </w:rPr>
            </w:pPr>
          </w:p>
        </w:tc>
        <w:tc>
          <w:tcPr>
            <w:tcW w:w="4584"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За счет средств федерального бюджета:</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577,40000</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558,60000</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606,10000</w:t>
            </w:r>
          </w:p>
        </w:tc>
      </w:tr>
      <w:tr w:rsidR="008679D2" w:rsidRPr="008679D2" w:rsidTr="008679D2">
        <w:trPr>
          <w:trHeight w:val="20"/>
        </w:trPr>
        <w:tc>
          <w:tcPr>
            <w:tcW w:w="378" w:type="dxa"/>
          </w:tcPr>
          <w:p w:rsidR="008679D2" w:rsidRPr="008679D2" w:rsidRDefault="008679D2" w:rsidP="008679D2">
            <w:pPr>
              <w:tabs>
                <w:tab w:val="left" w:pos="284"/>
              </w:tabs>
              <w:rPr>
                <w:rFonts w:ascii="Times New Roman" w:eastAsia="Calibri" w:hAnsi="Times New Roman" w:cs="Times New Roman"/>
                <w:sz w:val="12"/>
                <w:szCs w:val="12"/>
              </w:rPr>
            </w:pPr>
          </w:p>
        </w:tc>
        <w:tc>
          <w:tcPr>
            <w:tcW w:w="4584"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ВСЕГО:</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8556,13468</w:t>
            </w:r>
          </w:p>
        </w:tc>
        <w:tc>
          <w:tcPr>
            <w:tcW w:w="851"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8197,30393</w:t>
            </w:r>
          </w:p>
        </w:tc>
        <w:tc>
          <w:tcPr>
            <w:tcW w:w="850" w:type="dxa"/>
          </w:tcPr>
          <w:p w:rsidR="008679D2" w:rsidRPr="008679D2" w:rsidRDefault="008679D2" w:rsidP="008679D2">
            <w:pPr>
              <w:tabs>
                <w:tab w:val="left" w:pos="284"/>
              </w:tabs>
              <w:rPr>
                <w:rFonts w:ascii="Times New Roman" w:eastAsia="Calibri" w:hAnsi="Times New Roman" w:cs="Times New Roman"/>
                <w:sz w:val="12"/>
                <w:szCs w:val="12"/>
              </w:rPr>
            </w:pPr>
            <w:r w:rsidRPr="008679D2">
              <w:rPr>
                <w:rFonts w:ascii="Times New Roman" w:eastAsia="Calibri" w:hAnsi="Times New Roman" w:cs="Times New Roman"/>
                <w:sz w:val="12"/>
                <w:szCs w:val="12"/>
              </w:rPr>
              <w:t>10035,11764</w:t>
            </w:r>
          </w:p>
        </w:tc>
      </w:tr>
    </w:tbl>
    <w:p w:rsidR="008679D2" w:rsidRPr="008679D2" w:rsidRDefault="008679D2" w:rsidP="008679D2">
      <w:pPr>
        <w:tabs>
          <w:tab w:val="left" w:pos="284"/>
        </w:tabs>
        <w:spacing w:after="0" w:line="240" w:lineRule="auto"/>
        <w:ind w:firstLine="284"/>
        <w:jc w:val="both"/>
        <w:rPr>
          <w:rFonts w:ascii="Times New Roman" w:eastAsia="Calibri" w:hAnsi="Times New Roman" w:cs="Times New Roman"/>
          <w:sz w:val="12"/>
          <w:szCs w:val="12"/>
        </w:rPr>
      </w:pPr>
      <w:r w:rsidRPr="008679D2">
        <w:rPr>
          <w:rFonts w:ascii="Times New Roman" w:eastAsia="Calibri" w:hAnsi="Times New Roman" w:cs="Times New Roman"/>
          <w:b/>
          <w:sz w:val="12"/>
          <w:szCs w:val="12"/>
        </w:rPr>
        <w:t xml:space="preserve">* </w:t>
      </w:r>
      <w:r w:rsidRPr="008679D2">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8679D2">
        <w:rPr>
          <w:rFonts w:ascii="Times New Roman" w:eastAsia="Calibri" w:hAnsi="Times New Roman" w:cs="Times New Roman"/>
          <w:sz w:val="12"/>
          <w:szCs w:val="12"/>
        </w:rPr>
        <w:t>согласно методик</w:t>
      </w:r>
      <w:proofErr w:type="gramEnd"/>
      <w:r w:rsidRPr="008679D2">
        <w:rPr>
          <w:rFonts w:ascii="Times New Roman" w:eastAsia="Calibri" w:hAnsi="Times New Roman" w:cs="Times New Roman"/>
          <w:sz w:val="12"/>
          <w:szCs w:val="12"/>
        </w:rPr>
        <w:t xml:space="preserve"> расчета объемов иных межбюджетных трансфертов.</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8679D2" w:rsidRPr="00116671" w:rsidRDefault="008679D2" w:rsidP="008679D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8679D2" w:rsidRDefault="008679D2" w:rsidP="008679D2">
      <w:pPr>
        <w:tabs>
          <w:tab w:val="left" w:pos="284"/>
        </w:tabs>
        <w:spacing w:after="0" w:line="240" w:lineRule="auto"/>
        <w:jc w:val="center"/>
        <w:rPr>
          <w:rFonts w:ascii="Times New Roman" w:eastAsia="Calibri" w:hAnsi="Times New Roman" w:cs="Times New Roman"/>
          <w:b/>
          <w:sz w:val="12"/>
          <w:szCs w:val="12"/>
        </w:rPr>
      </w:pPr>
      <w:r w:rsidRPr="00961BC7">
        <w:rPr>
          <w:rFonts w:ascii="Times New Roman" w:eastAsia="Calibri" w:hAnsi="Times New Roman" w:cs="Times New Roman"/>
          <w:b/>
          <w:sz w:val="12"/>
          <w:szCs w:val="12"/>
        </w:rPr>
        <w:t xml:space="preserve">ГОРОДСКОГО ПОСЕЛЕНИЯ СУХОДОЛ </w:t>
      </w:r>
    </w:p>
    <w:p w:rsidR="008679D2" w:rsidRPr="00116671" w:rsidRDefault="008679D2" w:rsidP="008679D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8679D2" w:rsidRPr="00116671" w:rsidRDefault="008679D2" w:rsidP="008679D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8679D2" w:rsidRPr="00116671" w:rsidRDefault="008679D2" w:rsidP="008679D2">
      <w:pPr>
        <w:tabs>
          <w:tab w:val="left" w:pos="284"/>
        </w:tabs>
        <w:spacing w:after="0" w:line="240" w:lineRule="auto"/>
        <w:jc w:val="center"/>
        <w:rPr>
          <w:rFonts w:ascii="Times New Roman" w:eastAsia="Calibri" w:hAnsi="Times New Roman" w:cs="Times New Roman"/>
          <w:sz w:val="12"/>
          <w:szCs w:val="12"/>
        </w:rPr>
      </w:pPr>
    </w:p>
    <w:p w:rsidR="008679D2" w:rsidRPr="00116671" w:rsidRDefault="008679D2" w:rsidP="008679D2">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8679D2" w:rsidRDefault="008679D2" w:rsidP="008679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8679D2" w:rsidRDefault="008679D2" w:rsidP="008679D2">
      <w:pPr>
        <w:tabs>
          <w:tab w:val="left" w:pos="284"/>
        </w:tabs>
        <w:spacing w:after="0" w:line="240" w:lineRule="auto"/>
        <w:jc w:val="center"/>
        <w:rPr>
          <w:rFonts w:ascii="Times New Roman" w:eastAsia="Calibri" w:hAnsi="Times New Roman" w:cs="Times New Roman"/>
          <w:b/>
          <w:sz w:val="12"/>
          <w:szCs w:val="12"/>
        </w:rPr>
      </w:pPr>
      <w:r w:rsidRPr="008679D2">
        <w:rPr>
          <w:rFonts w:ascii="Times New Roman" w:eastAsia="Calibri" w:hAnsi="Times New Roman" w:cs="Times New Roman"/>
          <w:b/>
          <w:sz w:val="12"/>
          <w:szCs w:val="12"/>
        </w:rPr>
        <w:t xml:space="preserve">О внесении изменений в Приложение к постановлению администрации городского поселения Суходол </w:t>
      </w:r>
    </w:p>
    <w:p w:rsidR="008679D2" w:rsidRDefault="008679D2" w:rsidP="008679D2">
      <w:pPr>
        <w:tabs>
          <w:tab w:val="left" w:pos="284"/>
        </w:tabs>
        <w:spacing w:after="0" w:line="240" w:lineRule="auto"/>
        <w:jc w:val="center"/>
        <w:rPr>
          <w:rFonts w:ascii="Times New Roman" w:eastAsia="Calibri" w:hAnsi="Times New Roman" w:cs="Times New Roman"/>
          <w:b/>
          <w:sz w:val="12"/>
          <w:szCs w:val="12"/>
        </w:rPr>
      </w:pPr>
      <w:r w:rsidRPr="008679D2">
        <w:rPr>
          <w:rFonts w:ascii="Times New Roman" w:eastAsia="Calibri" w:hAnsi="Times New Roman" w:cs="Times New Roman"/>
          <w:b/>
          <w:sz w:val="12"/>
          <w:szCs w:val="12"/>
        </w:rPr>
        <w:t xml:space="preserve">муниципального района Сергиевский № 57 от 31.12.2015г. «Об утверждении муниципальной программы </w:t>
      </w:r>
    </w:p>
    <w:p w:rsidR="004D4EEF" w:rsidRDefault="008679D2" w:rsidP="008679D2">
      <w:pPr>
        <w:tabs>
          <w:tab w:val="left" w:pos="284"/>
        </w:tabs>
        <w:spacing w:after="0" w:line="240" w:lineRule="auto"/>
        <w:jc w:val="center"/>
        <w:rPr>
          <w:rFonts w:ascii="Times New Roman" w:eastAsia="Calibri" w:hAnsi="Times New Roman" w:cs="Times New Roman"/>
          <w:sz w:val="12"/>
          <w:szCs w:val="12"/>
        </w:rPr>
      </w:pPr>
      <w:r w:rsidRPr="008679D2">
        <w:rPr>
          <w:rFonts w:ascii="Times New Roman" w:eastAsia="Calibri" w:hAnsi="Times New Roman" w:cs="Times New Roman"/>
          <w:b/>
          <w:sz w:val="12"/>
          <w:szCs w:val="12"/>
        </w:rPr>
        <w:t>«Благоустройство территории городского поселения Суходол муниципального района Сергиевский» на 2016-2018гг.»</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9375A7" w:rsidRPr="009375A7" w:rsidRDefault="009375A7" w:rsidP="009375A7">
      <w:pPr>
        <w:tabs>
          <w:tab w:val="left" w:pos="284"/>
        </w:tabs>
        <w:spacing w:after="0" w:line="240" w:lineRule="auto"/>
        <w:ind w:firstLine="284"/>
        <w:rPr>
          <w:rFonts w:ascii="Times New Roman" w:eastAsia="Calibri" w:hAnsi="Times New Roman" w:cs="Times New Roman"/>
          <w:b/>
          <w:sz w:val="12"/>
          <w:szCs w:val="12"/>
        </w:rPr>
      </w:pPr>
      <w:r w:rsidRPr="009375A7">
        <w:rPr>
          <w:rFonts w:ascii="Times New Roman" w:eastAsia="Calibri" w:hAnsi="Times New Roman" w:cs="Times New Roman"/>
          <w:b/>
          <w:sz w:val="12"/>
          <w:szCs w:val="12"/>
        </w:rPr>
        <w:t>ПОСТАНОВЛЯЕТ:</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57 от 31.12.2015 г. «Об утверждении муниципальной программы «Благоустройство территории городского поселения Суходол муниципального района Сергиевский» на 2016-2018гг.» (Далее - Программа) следующего содержания:</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 xml:space="preserve">Планируемый общий объем финансирования Программы составит:  </w:t>
      </w:r>
      <w:r w:rsidRPr="009375A7">
        <w:rPr>
          <w:rFonts w:ascii="Times New Roman" w:eastAsia="Calibri" w:hAnsi="Times New Roman" w:cs="Times New Roman"/>
          <w:b/>
          <w:sz w:val="12"/>
          <w:szCs w:val="12"/>
        </w:rPr>
        <w:t>34291,45249</w:t>
      </w:r>
      <w:r w:rsidRPr="009375A7">
        <w:rPr>
          <w:rFonts w:ascii="Times New Roman" w:eastAsia="Calibri" w:hAnsi="Times New Roman" w:cs="Times New Roman"/>
          <w:sz w:val="12"/>
          <w:szCs w:val="12"/>
        </w:rPr>
        <w:t xml:space="preserve"> тыс. рублей (прогноз), в том числе:</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-средств местного бюджета – 34291,45249 тыс.</w:t>
      </w:r>
      <w:r>
        <w:rPr>
          <w:rFonts w:ascii="Times New Roman" w:eastAsia="Calibri" w:hAnsi="Times New Roman" w:cs="Times New Roman"/>
          <w:sz w:val="12"/>
          <w:szCs w:val="12"/>
        </w:rPr>
        <w:t xml:space="preserve"> </w:t>
      </w:r>
      <w:r w:rsidRPr="009375A7">
        <w:rPr>
          <w:rFonts w:ascii="Times New Roman" w:eastAsia="Calibri" w:hAnsi="Times New Roman" w:cs="Times New Roman"/>
          <w:sz w:val="12"/>
          <w:szCs w:val="12"/>
        </w:rPr>
        <w:t>рублей (прогноз):</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2016 год 9888,90905 тыс. рублей;</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2017 год 11288,56908 тыс. рублей;</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2018 год 13113,97436 тыс. рублей.</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Общий объем финансирования на реализацию Программы составляет 34291,45249 тыс. рублей, в том числе по годам:</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2016 год – 9888,90905 тыс. рублей;</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2017 год – 11288,56908 тыс. рублей;</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2018 год – 13113,97436 тыс. рублей.</w:t>
      </w:r>
    </w:p>
    <w:p w:rsidR="009375A7" w:rsidRPr="009375A7" w:rsidRDefault="009375A7" w:rsidP="009375A7">
      <w:pPr>
        <w:tabs>
          <w:tab w:val="left" w:pos="284"/>
        </w:tabs>
        <w:spacing w:after="0" w:line="240" w:lineRule="auto"/>
        <w:ind w:firstLine="284"/>
        <w:rPr>
          <w:rFonts w:ascii="Times New Roman" w:eastAsia="Calibri" w:hAnsi="Times New Roman" w:cs="Times New Roman"/>
          <w:sz w:val="12"/>
          <w:szCs w:val="12"/>
        </w:rPr>
      </w:pPr>
      <w:r w:rsidRPr="009375A7">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9375A7" w:rsidRPr="009375A7" w:rsidRDefault="009375A7" w:rsidP="009375A7">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851"/>
        <w:gridCol w:w="3260"/>
        <w:gridCol w:w="1134"/>
        <w:gridCol w:w="1134"/>
        <w:gridCol w:w="1134"/>
      </w:tblGrid>
      <w:tr w:rsidR="009375A7" w:rsidRPr="009375A7" w:rsidTr="00C42C88">
        <w:trPr>
          <w:trHeight w:val="20"/>
        </w:trPr>
        <w:tc>
          <w:tcPr>
            <w:tcW w:w="851" w:type="dxa"/>
            <w:vMerge w:val="restart"/>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Наименование бюджета</w:t>
            </w:r>
          </w:p>
        </w:tc>
        <w:tc>
          <w:tcPr>
            <w:tcW w:w="3260" w:type="dxa"/>
            <w:vMerge w:val="restart"/>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Наименование мероприятий</w:t>
            </w:r>
          </w:p>
        </w:tc>
        <w:tc>
          <w:tcPr>
            <w:tcW w:w="3402" w:type="dxa"/>
            <w:gridSpan w:val="3"/>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Сельское поселение Суходол</w:t>
            </w:r>
          </w:p>
        </w:tc>
      </w:tr>
      <w:tr w:rsidR="00C42C88" w:rsidRPr="009375A7" w:rsidTr="00C42C88">
        <w:trPr>
          <w:trHeight w:val="20"/>
        </w:trPr>
        <w:tc>
          <w:tcPr>
            <w:tcW w:w="851" w:type="dxa"/>
            <w:vMerge/>
            <w:hideMark/>
          </w:tcPr>
          <w:p w:rsidR="009375A7" w:rsidRPr="009375A7" w:rsidRDefault="009375A7" w:rsidP="009375A7">
            <w:pPr>
              <w:tabs>
                <w:tab w:val="left" w:pos="284"/>
              </w:tabs>
              <w:rPr>
                <w:rFonts w:ascii="Times New Roman" w:eastAsia="Calibri" w:hAnsi="Times New Roman" w:cs="Times New Roman"/>
                <w:sz w:val="12"/>
                <w:szCs w:val="12"/>
              </w:rPr>
            </w:pPr>
          </w:p>
        </w:tc>
        <w:tc>
          <w:tcPr>
            <w:tcW w:w="3260" w:type="dxa"/>
            <w:vMerge/>
            <w:hideMark/>
          </w:tcPr>
          <w:p w:rsidR="009375A7" w:rsidRPr="009375A7" w:rsidRDefault="009375A7" w:rsidP="009375A7">
            <w:pPr>
              <w:tabs>
                <w:tab w:val="left" w:pos="284"/>
              </w:tabs>
              <w:rPr>
                <w:rFonts w:ascii="Times New Roman" w:eastAsia="Calibri" w:hAnsi="Times New Roman" w:cs="Times New Roman"/>
                <w:sz w:val="12"/>
                <w:szCs w:val="12"/>
              </w:rPr>
            </w:pP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9375A7">
              <w:rPr>
                <w:rFonts w:ascii="Times New Roman" w:eastAsia="Calibri" w:hAnsi="Times New Roman" w:cs="Times New Roman"/>
                <w:sz w:val="12"/>
                <w:szCs w:val="12"/>
              </w:rPr>
              <w:t>рублей</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9375A7">
              <w:rPr>
                <w:rFonts w:ascii="Times New Roman" w:eastAsia="Calibri" w:hAnsi="Times New Roman" w:cs="Times New Roman"/>
                <w:sz w:val="12"/>
                <w:szCs w:val="12"/>
              </w:rPr>
              <w:t>рублей</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9375A7">
              <w:rPr>
                <w:rFonts w:ascii="Times New Roman" w:eastAsia="Calibri" w:hAnsi="Times New Roman" w:cs="Times New Roman"/>
                <w:sz w:val="12"/>
                <w:szCs w:val="12"/>
              </w:rPr>
              <w:t>рублей</w:t>
            </w:r>
          </w:p>
        </w:tc>
      </w:tr>
      <w:tr w:rsidR="00C42C88" w:rsidRPr="009375A7" w:rsidTr="00C42C88">
        <w:trPr>
          <w:trHeight w:val="20"/>
        </w:trPr>
        <w:tc>
          <w:tcPr>
            <w:tcW w:w="851" w:type="dxa"/>
            <w:vMerge w:val="restart"/>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Местный бюджет</w:t>
            </w:r>
          </w:p>
        </w:tc>
        <w:tc>
          <w:tcPr>
            <w:tcW w:w="3260"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Уличное освещение</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6107,48784</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67,28,22109</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7600,43372</w:t>
            </w:r>
          </w:p>
        </w:tc>
      </w:tr>
      <w:tr w:rsidR="00C42C88" w:rsidRPr="009375A7" w:rsidTr="00C42C88">
        <w:trPr>
          <w:trHeight w:val="20"/>
        </w:trPr>
        <w:tc>
          <w:tcPr>
            <w:tcW w:w="851" w:type="dxa"/>
            <w:vMerge/>
            <w:hideMark/>
          </w:tcPr>
          <w:p w:rsidR="009375A7" w:rsidRPr="009375A7" w:rsidRDefault="009375A7" w:rsidP="009375A7">
            <w:pPr>
              <w:tabs>
                <w:tab w:val="left" w:pos="284"/>
              </w:tabs>
              <w:rPr>
                <w:rFonts w:ascii="Times New Roman" w:eastAsia="Calibri" w:hAnsi="Times New Roman" w:cs="Times New Roman"/>
                <w:sz w:val="12"/>
                <w:szCs w:val="12"/>
              </w:rPr>
            </w:pPr>
          </w:p>
        </w:tc>
        <w:tc>
          <w:tcPr>
            <w:tcW w:w="3260"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471,68055</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408,77681</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381,94134</w:t>
            </w:r>
          </w:p>
        </w:tc>
      </w:tr>
      <w:tr w:rsidR="00C42C88" w:rsidRPr="009375A7" w:rsidTr="00C42C88">
        <w:trPr>
          <w:trHeight w:val="20"/>
        </w:trPr>
        <w:tc>
          <w:tcPr>
            <w:tcW w:w="851" w:type="dxa"/>
            <w:vMerge/>
            <w:hideMark/>
          </w:tcPr>
          <w:p w:rsidR="009375A7" w:rsidRPr="009375A7" w:rsidRDefault="009375A7" w:rsidP="009375A7">
            <w:pPr>
              <w:tabs>
                <w:tab w:val="left" w:pos="284"/>
              </w:tabs>
              <w:rPr>
                <w:rFonts w:ascii="Times New Roman" w:eastAsia="Calibri" w:hAnsi="Times New Roman" w:cs="Times New Roman"/>
                <w:sz w:val="12"/>
                <w:szCs w:val="12"/>
              </w:rPr>
            </w:pPr>
          </w:p>
        </w:tc>
        <w:tc>
          <w:tcPr>
            <w:tcW w:w="3260"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38,72800</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300,00000</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47,64677</w:t>
            </w:r>
          </w:p>
        </w:tc>
      </w:tr>
      <w:tr w:rsidR="00C42C88" w:rsidRPr="009375A7" w:rsidTr="00C42C88">
        <w:trPr>
          <w:trHeight w:val="20"/>
        </w:trPr>
        <w:tc>
          <w:tcPr>
            <w:tcW w:w="851" w:type="dxa"/>
            <w:vMerge/>
            <w:hideMark/>
          </w:tcPr>
          <w:p w:rsidR="009375A7" w:rsidRPr="009375A7" w:rsidRDefault="009375A7" w:rsidP="009375A7">
            <w:pPr>
              <w:tabs>
                <w:tab w:val="left" w:pos="284"/>
              </w:tabs>
              <w:rPr>
                <w:rFonts w:ascii="Times New Roman" w:eastAsia="Calibri" w:hAnsi="Times New Roman" w:cs="Times New Roman"/>
                <w:sz w:val="12"/>
                <w:szCs w:val="12"/>
              </w:rPr>
            </w:pPr>
          </w:p>
        </w:tc>
        <w:tc>
          <w:tcPr>
            <w:tcW w:w="3260"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Бак</w:t>
            </w:r>
            <w:proofErr w:type="gramStart"/>
            <w:r w:rsidRPr="009375A7">
              <w:rPr>
                <w:rFonts w:ascii="Times New Roman" w:eastAsia="Calibri" w:hAnsi="Times New Roman" w:cs="Times New Roman"/>
                <w:sz w:val="12"/>
                <w:szCs w:val="12"/>
              </w:rPr>
              <w:t>.</w:t>
            </w:r>
            <w:proofErr w:type="gramEnd"/>
            <w:r w:rsidRPr="009375A7">
              <w:rPr>
                <w:rFonts w:ascii="Times New Roman" w:eastAsia="Calibri" w:hAnsi="Times New Roman" w:cs="Times New Roman"/>
                <w:sz w:val="12"/>
                <w:szCs w:val="12"/>
              </w:rPr>
              <w:t xml:space="preserve"> </w:t>
            </w:r>
            <w:proofErr w:type="gramStart"/>
            <w:r w:rsidRPr="009375A7">
              <w:rPr>
                <w:rFonts w:ascii="Times New Roman" w:eastAsia="Calibri" w:hAnsi="Times New Roman" w:cs="Times New Roman"/>
                <w:sz w:val="12"/>
                <w:szCs w:val="12"/>
              </w:rPr>
              <w:t>а</w:t>
            </w:r>
            <w:proofErr w:type="gramEnd"/>
            <w:r w:rsidRPr="009375A7">
              <w:rPr>
                <w:rFonts w:ascii="Times New Roman" w:eastAsia="Calibri" w:hAnsi="Times New Roman" w:cs="Times New Roman"/>
                <w:sz w:val="12"/>
                <w:szCs w:val="12"/>
              </w:rPr>
              <w:t>нализ воды</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10,11797</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5,23672</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32,75400</w:t>
            </w:r>
          </w:p>
        </w:tc>
      </w:tr>
      <w:tr w:rsidR="00C42C88" w:rsidRPr="009375A7" w:rsidTr="00C42C88">
        <w:trPr>
          <w:trHeight w:val="20"/>
        </w:trPr>
        <w:tc>
          <w:tcPr>
            <w:tcW w:w="851" w:type="dxa"/>
            <w:vMerge/>
            <w:hideMark/>
          </w:tcPr>
          <w:p w:rsidR="009375A7" w:rsidRPr="009375A7" w:rsidRDefault="009375A7" w:rsidP="009375A7">
            <w:pPr>
              <w:tabs>
                <w:tab w:val="left" w:pos="284"/>
              </w:tabs>
              <w:rPr>
                <w:rFonts w:ascii="Times New Roman" w:eastAsia="Calibri" w:hAnsi="Times New Roman" w:cs="Times New Roman"/>
                <w:sz w:val="12"/>
                <w:szCs w:val="12"/>
              </w:rPr>
            </w:pPr>
          </w:p>
        </w:tc>
        <w:tc>
          <w:tcPr>
            <w:tcW w:w="3260"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Прочие мероприятия</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3260,89469</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3846,33446</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5051,19853</w:t>
            </w:r>
          </w:p>
        </w:tc>
      </w:tr>
      <w:tr w:rsidR="00C42C88" w:rsidRPr="009375A7" w:rsidTr="00C42C88">
        <w:trPr>
          <w:trHeight w:val="20"/>
        </w:trPr>
        <w:tc>
          <w:tcPr>
            <w:tcW w:w="851" w:type="dxa"/>
            <w:vMerge/>
            <w:hideMark/>
          </w:tcPr>
          <w:p w:rsidR="009375A7" w:rsidRPr="009375A7" w:rsidRDefault="009375A7" w:rsidP="009375A7">
            <w:pPr>
              <w:tabs>
                <w:tab w:val="left" w:pos="284"/>
              </w:tabs>
              <w:rPr>
                <w:rFonts w:ascii="Times New Roman" w:eastAsia="Calibri" w:hAnsi="Times New Roman" w:cs="Times New Roman"/>
                <w:sz w:val="12"/>
                <w:szCs w:val="12"/>
              </w:rPr>
            </w:pPr>
          </w:p>
        </w:tc>
        <w:tc>
          <w:tcPr>
            <w:tcW w:w="3260"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ИТОГО</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9888,90905</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11288,56908</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13113,97436</w:t>
            </w:r>
          </w:p>
        </w:tc>
      </w:tr>
      <w:tr w:rsidR="00C42C88" w:rsidRPr="009375A7" w:rsidTr="00C42C88">
        <w:trPr>
          <w:trHeight w:val="20"/>
        </w:trPr>
        <w:tc>
          <w:tcPr>
            <w:tcW w:w="851" w:type="dxa"/>
            <w:vMerge w:val="restart"/>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Областной бюджет</w:t>
            </w:r>
          </w:p>
        </w:tc>
        <w:tc>
          <w:tcPr>
            <w:tcW w:w="3260"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w:t>
            </w:r>
          </w:p>
        </w:tc>
      </w:tr>
      <w:tr w:rsidR="00C42C88" w:rsidRPr="009375A7" w:rsidTr="00C42C88">
        <w:trPr>
          <w:trHeight w:val="20"/>
        </w:trPr>
        <w:tc>
          <w:tcPr>
            <w:tcW w:w="851" w:type="dxa"/>
            <w:vMerge/>
            <w:hideMark/>
          </w:tcPr>
          <w:p w:rsidR="009375A7" w:rsidRPr="009375A7" w:rsidRDefault="009375A7" w:rsidP="009375A7">
            <w:pPr>
              <w:tabs>
                <w:tab w:val="left" w:pos="284"/>
              </w:tabs>
              <w:rPr>
                <w:rFonts w:ascii="Times New Roman" w:eastAsia="Calibri" w:hAnsi="Times New Roman" w:cs="Times New Roman"/>
                <w:sz w:val="12"/>
                <w:szCs w:val="12"/>
              </w:rPr>
            </w:pPr>
          </w:p>
        </w:tc>
        <w:tc>
          <w:tcPr>
            <w:tcW w:w="3260"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ИТОГО</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0,00000</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0,00000</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0,00000</w:t>
            </w:r>
          </w:p>
        </w:tc>
      </w:tr>
      <w:tr w:rsidR="009375A7" w:rsidRPr="009375A7" w:rsidTr="00C42C88">
        <w:trPr>
          <w:trHeight w:val="20"/>
        </w:trPr>
        <w:tc>
          <w:tcPr>
            <w:tcW w:w="4111" w:type="dxa"/>
            <w:gridSpan w:val="2"/>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 xml:space="preserve">            ВСЕГО</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9888,90905</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11288,56908</w:t>
            </w:r>
          </w:p>
        </w:tc>
        <w:tc>
          <w:tcPr>
            <w:tcW w:w="1134" w:type="dxa"/>
            <w:hideMark/>
          </w:tcPr>
          <w:p w:rsidR="009375A7" w:rsidRPr="009375A7" w:rsidRDefault="009375A7" w:rsidP="009375A7">
            <w:pPr>
              <w:tabs>
                <w:tab w:val="left" w:pos="284"/>
              </w:tabs>
              <w:rPr>
                <w:rFonts w:ascii="Times New Roman" w:eastAsia="Calibri" w:hAnsi="Times New Roman" w:cs="Times New Roman"/>
                <w:sz w:val="12"/>
                <w:szCs w:val="12"/>
              </w:rPr>
            </w:pPr>
            <w:r w:rsidRPr="009375A7">
              <w:rPr>
                <w:rFonts w:ascii="Times New Roman" w:eastAsia="Calibri" w:hAnsi="Times New Roman" w:cs="Times New Roman"/>
                <w:sz w:val="12"/>
                <w:szCs w:val="12"/>
              </w:rPr>
              <w:t>13113,97436</w:t>
            </w:r>
          </w:p>
        </w:tc>
      </w:tr>
    </w:tbl>
    <w:p w:rsidR="009375A7" w:rsidRPr="009375A7" w:rsidRDefault="009375A7" w:rsidP="00C42C88">
      <w:pPr>
        <w:tabs>
          <w:tab w:val="left" w:pos="284"/>
        </w:tabs>
        <w:spacing w:after="0" w:line="240" w:lineRule="auto"/>
        <w:ind w:firstLine="284"/>
        <w:jc w:val="both"/>
        <w:rPr>
          <w:rFonts w:ascii="Times New Roman" w:eastAsia="Calibri" w:hAnsi="Times New Roman" w:cs="Times New Roman"/>
          <w:sz w:val="12"/>
          <w:szCs w:val="12"/>
        </w:rPr>
      </w:pPr>
      <w:r w:rsidRPr="009375A7">
        <w:rPr>
          <w:rFonts w:ascii="Times New Roman" w:eastAsia="Calibri" w:hAnsi="Times New Roman" w:cs="Times New Roman"/>
          <w:sz w:val="12"/>
          <w:szCs w:val="12"/>
        </w:rPr>
        <w:t>2.Опубликовать настоящее Постановление в газете «Сергиевский вестник».</w:t>
      </w:r>
    </w:p>
    <w:p w:rsidR="009375A7" w:rsidRPr="009375A7" w:rsidRDefault="009375A7" w:rsidP="00C42C88">
      <w:pPr>
        <w:tabs>
          <w:tab w:val="left" w:pos="284"/>
        </w:tabs>
        <w:spacing w:after="0" w:line="240" w:lineRule="auto"/>
        <w:ind w:firstLine="284"/>
        <w:jc w:val="both"/>
        <w:rPr>
          <w:rFonts w:ascii="Times New Roman" w:eastAsia="Calibri" w:hAnsi="Times New Roman" w:cs="Times New Roman"/>
          <w:sz w:val="12"/>
          <w:szCs w:val="12"/>
        </w:rPr>
      </w:pPr>
      <w:r w:rsidRPr="009375A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375A7" w:rsidRPr="009375A7" w:rsidRDefault="009375A7" w:rsidP="00C42C88">
      <w:pPr>
        <w:tabs>
          <w:tab w:val="left" w:pos="284"/>
        </w:tabs>
        <w:spacing w:after="0" w:line="240" w:lineRule="auto"/>
        <w:jc w:val="right"/>
        <w:rPr>
          <w:rFonts w:ascii="Times New Roman" w:eastAsia="Calibri" w:hAnsi="Times New Roman" w:cs="Times New Roman"/>
          <w:bCs/>
          <w:sz w:val="12"/>
          <w:szCs w:val="12"/>
        </w:rPr>
      </w:pPr>
      <w:r w:rsidRPr="009375A7">
        <w:rPr>
          <w:rFonts w:ascii="Times New Roman" w:eastAsia="Calibri" w:hAnsi="Times New Roman" w:cs="Times New Roman"/>
          <w:bCs/>
          <w:sz w:val="12"/>
          <w:szCs w:val="12"/>
        </w:rPr>
        <w:t>Глава городского поселения Суходол</w:t>
      </w:r>
    </w:p>
    <w:p w:rsidR="00C42C88" w:rsidRDefault="009375A7" w:rsidP="00C42C88">
      <w:pPr>
        <w:tabs>
          <w:tab w:val="left" w:pos="284"/>
        </w:tabs>
        <w:spacing w:after="0" w:line="240" w:lineRule="auto"/>
        <w:jc w:val="right"/>
        <w:rPr>
          <w:rFonts w:ascii="Times New Roman" w:eastAsia="Calibri" w:hAnsi="Times New Roman" w:cs="Times New Roman"/>
          <w:bCs/>
          <w:sz w:val="12"/>
          <w:szCs w:val="12"/>
        </w:rPr>
      </w:pPr>
      <w:r w:rsidRPr="009375A7">
        <w:rPr>
          <w:rFonts w:ascii="Times New Roman" w:eastAsia="Calibri" w:hAnsi="Times New Roman" w:cs="Times New Roman"/>
          <w:bCs/>
          <w:sz w:val="12"/>
          <w:szCs w:val="12"/>
        </w:rPr>
        <w:t>муниципального района Сергиевский</w:t>
      </w:r>
    </w:p>
    <w:p w:rsidR="009375A7" w:rsidRPr="009375A7" w:rsidRDefault="009375A7" w:rsidP="00C42C88">
      <w:pPr>
        <w:tabs>
          <w:tab w:val="left" w:pos="284"/>
        </w:tabs>
        <w:spacing w:after="0" w:line="240" w:lineRule="auto"/>
        <w:jc w:val="right"/>
        <w:rPr>
          <w:rFonts w:ascii="Times New Roman" w:eastAsia="Calibri" w:hAnsi="Times New Roman" w:cs="Times New Roman"/>
          <w:sz w:val="12"/>
          <w:szCs w:val="12"/>
        </w:rPr>
      </w:pPr>
      <w:r w:rsidRPr="009375A7">
        <w:rPr>
          <w:rFonts w:ascii="Times New Roman" w:eastAsia="Calibri" w:hAnsi="Times New Roman" w:cs="Times New Roman"/>
          <w:sz w:val="12"/>
          <w:szCs w:val="12"/>
        </w:rPr>
        <w:t>Малышев А.Н.</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361161" w:rsidRPr="00116671" w:rsidRDefault="00361161" w:rsidP="00361161">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361161" w:rsidRPr="00116671" w:rsidRDefault="00361161" w:rsidP="00361161">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361161">
        <w:rPr>
          <w:rFonts w:ascii="Times New Roman" w:eastAsia="Calibri" w:hAnsi="Times New Roman" w:cs="Times New Roman"/>
          <w:b/>
          <w:sz w:val="12"/>
          <w:szCs w:val="12"/>
        </w:rPr>
        <w:t>ЧЕРНОВКА</w:t>
      </w:r>
    </w:p>
    <w:p w:rsidR="00361161" w:rsidRPr="00116671" w:rsidRDefault="00361161" w:rsidP="00361161">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361161" w:rsidRPr="00116671" w:rsidRDefault="00361161" w:rsidP="00361161">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361161" w:rsidRPr="00116671" w:rsidRDefault="00361161" w:rsidP="00361161">
      <w:pPr>
        <w:tabs>
          <w:tab w:val="left" w:pos="284"/>
        </w:tabs>
        <w:spacing w:after="0" w:line="240" w:lineRule="auto"/>
        <w:jc w:val="center"/>
        <w:rPr>
          <w:rFonts w:ascii="Times New Roman" w:eastAsia="Calibri" w:hAnsi="Times New Roman" w:cs="Times New Roman"/>
          <w:sz w:val="12"/>
          <w:szCs w:val="12"/>
        </w:rPr>
      </w:pPr>
    </w:p>
    <w:p w:rsidR="00361161" w:rsidRPr="00116671" w:rsidRDefault="00361161" w:rsidP="00361161">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361161" w:rsidRDefault="00361161" w:rsidP="003611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w:t>
      </w:r>
    </w:p>
    <w:p w:rsidR="00361161" w:rsidRDefault="00361161" w:rsidP="00361161">
      <w:pPr>
        <w:tabs>
          <w:tab w:val="left" w:pos="284"/>
        </w:tabs>
        <w:spacing w:after="0" w:line="240" w:lineRule="auto"/>
        <w:jc w:val="center"/>
        <w:rPr>
          <w:rFonts w:ascii="Times New Roman" w:eastAsia="Calibri" w:hAnsi="Times New Roman" w:cs="Times New Roman"/>
          <w:b/>
          <w:sz w:val="12"/>
          <w:szCs w:val="12"/>
        </w:rPr>
      </w:pPr>
      <w:r w:rsidRPr="00361161">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Черновка</w:t>
      </w:r>
    </w:p>
    <w:p w:rsidR="004D4EEF" w:rsidRDefault="00361161" w:rsidP="00361161">
      <w:pPr>
        <w:tabs>
          <w:tab w:val="left" w:pos="284"/>
        </w:tabs>
        <w:spacing w:after="0" w:line="240" w:lineRule="auto"/>
        <w:jc w:val="center"/>
        <w:rPr>
          <w:rFonts w:ascii="Times New Roman" w:eastAsia="Calibri" w:hAnsi="Times New Roman" w:cs="Times New Roman"/>
          <w:sz w:val="12"/>
          <w:szCs w:val="12"/>
        </w:rPr>
      </w:pPr>
      <w:r w:rsidRPr="00361161">
        <w:rPr>
          <w:rFonts w:ascii="Times New Roman" w:eastAsia="Calibri" w:hAnsi="Times New Roman" w:cs="Times New Roman"/>
          <w:b/>
          <w:sz w:val="12"/>
          <w:szCs w:val="12"/>
        </w:rPr>
        <w:t xml:space="preserve"> муниципального района Сергиевский № 51 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b/>
          <w:sz w:val="12"/>
          <w:szCs w:val="12"/>
        </w:rPr>
      </w:pPr>
      <w:r w:rsidRPr="00992588">
        <w:rPr>
          <w:rFonts w:ascii="Times New Roman" w:eastAsia="Calibri" w:hAnsi="Times New Roman" w:cs="Times New Roman"/>
          <w:b/>
          <w:sz w:val="12"/>
          <w:szCs w:val="12"/>
        </w:rPr>
        <w:t>ПОСТАНОВЛЯЕТ:</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lastRenderedPageBreak/>
        <w:t>1.Внести изменения в Приложение к постановлению администрации сельского поселения Черновка муниципального района Сергиевский № 51от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 (далее - Программа) следующего содержания:</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Общий объем финансирования Программы составляет 6913,48104  тыс. руб.,  в том числе:</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 средств местного бюджета – 6516,30304 тыс.</w:t>
      </w:r>
      <w:r>
        <w:rPr>
          <w:rFonts w:ascii="Times New Roman" w:eastAsia="Calibri" w:hAnsi="Times New Roman" w:cs="Times New Roman"/>
          <w:sz w:val="12"/>
          <w:szCs w:val="12"/>
        </w:rPr>
        <w:t xml:space="preserve"> </w:t>
      </w:r>
      <w:r w:rsidRPr="00992588">
        <w:rPr>
          <w:rFonts w:ascii="Times New Roman" w:eastAsia="Calibri" w:hAnsi="Times New Roman" w:cs="Times New Roman"/>
          <w:sz w:val="12"/>
          <w:szCs w:val="12"/>
        </w:rPr>
        <w:t>рублей:</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2016 год – 2177,44342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2017 год –2060,85920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2018 год – 2278,00042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 за счет внебюджетных средств 4,68800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2016год – 4,68800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2017 год- 0,00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2018 год- 0,00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 средств областного бюджета – 160,09000 тыс.</w:t>
      </w:r>
      <w:r>
        <w:rPr>
          <w:rFonts w:ascii="Times New Roman" w:eastAsia="Calibri" w:hAnsi="Times New Roman" w:cs="Times New Roman"/>
          <w:sz w:val="12"/>
          <w:szCs w:val="12"/>
        </w:rPr>
        <w:t xml:space="preserve"> </w:t>
      </w:r>
      <w:r w:rsidRPr="00992588">
        <w:rPr>
          <w:rFonts w:ascii="Times New Roman" w:eastAsia="Calibri" w:hAnsi="Times New Roman" w:cs="Times New Roman"/>
          <w:sz w:val="12"/>
          <w:szCs w:val="12"/>
        </w:rPr>
        <w:t>рублей:</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2016 год – 42,60400 тыс.</w:t>
      </w:r>
      <w:r>
        <w:rPr>
          <w:rFonts w:ascii="Times New Roman" w:eastAsia="Calibri" w:hAnsi="Times New Roman" w:cs="Times New Roman"/>
          <w:sz w:val="12"/>
          <w:szCs w:val="12"/>
        </w:rPr>
        <w:t xml:space="preserve"> </w:t>
      </w:r>
      <w:r w:rsidRPr="00992588">
        <w:rPr>
          <w:rFonts w:ascii="Times New Roman" w:eastAsia="Calibri" w:hAnsi="Times New Roman" w:cs="Times New Roman"/>
          <w:sz w:val="12"/>
          <w:szCs w:val="12"/>
        </w:rPr>
        <w:t>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2017 год – 117,48600 тыс.</w:t>
      </w:r>
      <w:r>
        <w:rPr>
          <w:rFonts w:ascii="Times New Roman" w:eastAsia="Calibri" w:hAnsi="Times New Roman" w:cs="Times New Roman"/>
          <w:sz w:val="12"/>
          <w:szCs w:val="12"/>
        </w:rPr>
        <w:t xml:space="preserve"> </w:t>
      </w:r>
      <w:r w:rsidRPr="00992588">
        <w:rPr>
          <w:rFonts w:ascii="Times New Roman" w:eastAsia="Calibri" w:hAnsi="Times New Roman" w:cs="Times New Roman"/>
          <w:sz w:val="12"/>
          <w:szCs w:val="12"/>
        </w:rPr>
        <w:t>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992588">
        <w:rPr>
          <w:rFonts w:ascii="Times New Roman" w:eastAsia="Calibri" w:hAnsi="Times New Roman" w:cs="Times New Roman"/>
          <w:sz w:val="12"/>
          <w:szCs w:val="12"/>
        </w:rPr>
        <w:t>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 средств федерального бюджета – 232,40000 тыс.</w:t>
      </w:r>
      <w:r>
        <w:rPr>
          <w:rFonts w:ascii="Times New Roman" w:eastAsia="Calibri" w:hAnsi="Times New Roman" w:cs="Times New Roman"/>
          <w:sz w:val="12"/>
          <w:szCs w:val="12"/>
        </w:rPr>
        <w:t xml:space="preserve"> </w:t>
      </w:r>
      <w:r w:rsidRPr="00992588">
        <w:rPr>
          <w:rFonts w:ascii="Times New Roman" w:eastAsia="Calibri" w:hAnsi="Times New Roman" w:cs="Times New Roman"/>
          <w:sz w:val="12"/>
          <w:szCs w:val="12"/>
        </w:rPr>
        <w:t>рублей:</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2016год – 77,20000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2017 год- 74,50000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2018 год- 80,70000 тыс. руб.</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w:t>
      </w:r>
      <w:r>
        <w:rPr>
          <w:rFonts w:ascii="Times New Roman" w:eastAsia="Calibri" w:hAnsi="Times New Roman" w:cs="Times New Roman"/>
          <w:sz w:val="12"/>
          <w:szCs w:val="12"/>
        </w:rPr>
        <w:t xml:space="preserve"> №1 к настоящему Постановлению.</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2.Опубликовать настоящее Постановление в газете «Сергиевский вестник».</w:t>
      </w:r>
    </w:p>
    <w:p w:rsidR="00992588" w:rsidRPr="00992588" w:rsidRDefault="00992588" w:rsidP="00992588">
      <w:pPr>
        <w:tabs>
          <w:tab w:val="left" w:pos="284"/>
        </w:tabs>
        <w:spacing w:after="0" w:line="240" w:lineRule="auto"/>
        <w:ind w:firstLine="284"/>
        <w:jc w:val="both"/>
        <w:rPr>
          <w:rFonts w:ascii="Times New Roman" w:eastAsia="Calibri" w:hAnsi="Times New Roman" w:cs="Times New Roman"/>
          <w:sz w:val="12"/>
          <w:szCs w:val="12"/>
        </w:rPr>
      </w:pPr>
      <w:r w:rsidRPr="00992588">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992588" w:rsidRPr="00992588" w:rsidRDefault="00992588" w:rsidP="00992588">
      <w:pPr>
        <w:tabs>
          <w:tab w:val="left" w:pos="284"/>
        </w:tabs>
        <w:spacing w:after="0" w:line="240" w:lineRule="auto"/>
        <w:jc w:val="right"/>
        <w:rPr>
          <w:rFonts w:ascii="Times New Roman" w:eastAsia="Calibri" w:hAnsi="Times New Roman" w:cs="Times New Roman"/>
          <w:sz w:val="12"/>
          <w:szCs w:val="12"/>
        </w:rPr>
      </w:pPr>
      <w:r w:rsidRPr="00992588">
        <w:rPr>
          <w:rFonts w:ascii="Times New Roman" w:eastAsia="Calibri" w:hAnsi="Times New Roman" w:cs="Times New Roman"/>
          <w:sz w:val="12"/>
          <w:szCs w:val="12"/>
        </w:rPr>
        <w:t>Глава сельского поселения Черновка</w:t>
      </w:r>
    </w:p>
    <w:p w:rsidR="00992588" w:rsidRDefault="00992588" w:rsidP="00992588">
      <w:pPr>
        <w:tabs>
          <w:tab w:val="left" w:pos="284"/>
        </w:tabs>
        <w:spacing w:after="0" w:line="240" w:lineRule="auto"/>
        <w:jc w:val="right"/>
        <w:rPr>
          <w:rFonts w:ascii="Times New Roman" w:eastAsia="Calibri" w:hAnsi="Times New Roman" w:cs="Times New Roman"/>
          <w:sz w:val="12"/>
          <w:szCs w:val="12"/>
        </w:rPr>
      </w:pPr>
      <w:r w:rsidRPr="00992588">
        <w:rPr>
          <w:rFonts w:ascii="Times New Roman" w:eastAsia="Calibri" w:hAnsi="Times New Roman" w:cs="Times New Roman"/>
          <w:sz w:val="12"/>
          <w:szCs w:val="12"/>
        </w:rPr>
        <w:t>муниципального района Сергиевский</w:t>
      </w:r>
    </w:p>
    <w:p w:rsidR="004D4EEF" w:rsidRDefault="00992588" w:rsidP="00992588">
      <w:pPr>
        <w:tabs>
          <w:tab w:val="left" w:pos="284"/>
        </w:tabs>
        <w:spacing w:after="0" w:line="240" w:lineRule="auto"/>
        <w:jc w:val="right"/>
        <w:rPr>
          <w:rFonts w:ascii="Times New Roman" w:eastAsia="Calibri" w:hAnsi="Times New Roman" w:cs="Times New Roman"/>
          <w:sz w:val="12"/>
          <w:szCs w:val="12"/>
        </w:rPr>
      </w:pPr>
      <w:r w:rsidRPr="00992588">
        <w:rPr>
          <w:rFonts w:ascii="Times New Roman" w:eastAsia="Calibri" w:hAnsi="Times New Roman" w:cs="Times New Roman"/>
          <w:sz w:val="12"/>
          <w:szCs w:val="12"/>
        </w:rPr>
        <w:t>Беляев А.В.</w:t>
      </w:r>
    </w:p>
    <w:p w:rsidR="004D4EEF" w:rsidRDefault="004D4EEF" w:rsidP="00992588">
      <w:pPr>
        <w:tabs>
          <w:tab w:val="left" w:pos="284"/>
        </w:tabs>
        <w:spacing w:after="0" w:line="240" w:lineRule="auto"/>
        <w:jc w:val="right"/>
        <w:rPr>
          <w:rFonts w:ascii="Times New Roman" w:eastAsia="Calibri" w:hAnsi="Times New Roman" w:cs="Times New Roman"/>
          <w:sz w:val="12"/>
          <w:szCs w:val="12"/>
        </w:rPr>
      </w:pPr>
    </w:p>
    <w:p w:rsidR="00992588" w:rsidRPr="00552ED3" w:rsidRDefault="00992588" w:rsidP="0099258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992588" w:rsidRDefault="00992588" w:rsidP="00992588">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992588" w:rsidRPr="00552ED3" w:rsidRDefault="00992588" w:rsidP="00992588">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992588">
        <w:rPr>
          <w:rFonts w:ascii="Times New Roman" w:eastAsia="Calibri" w:hAnsi="Times New Roman" w:cs="Times New Roman"/>
          <w:i/>
          <w:sz w:val="12"/>
          <w:szCs w:val="12"/>
        </w:rPr>
        <w:t>Черновка</w:t>
      </w:r>
    </w:p>
    <w:p w:rsidR="00992588" w:rsidRPr="00552ED3" w:rsidRDefault="00992588" w:rsidP="00992588">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992588" w:rsidRDefault="00992588" w:rsidP="0099258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 от «13</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tbl>
      <w:tblPr>
        <w:tblStyle w:val="af1"/>
        <w:tblW w:w="7513" w:type="dxa"/>
        <w:tblInd w:w="108" w:type="dxa"/>
        <w:tblLook w:val="01C0" w:firstRow="0" w:lastRow="1" w:firstColumn="1" w:lastColumn="1" w:noHBand="0" w:noVBand="0"/>
      </w:tblPr>
      <w:tblGrid>
        <w:gridCol w:w="378"/>
        <w:gridCol w:w="4584"/>
        <w:gridCol w:w="850"/>
        <w:gridCol w:w="851"/>
        <w:gridCol w:w="850"/>
      </w:tblGrid>
      <w:tr w:rsidR="004E534E" w:rsidRPr="004E534E" w:rsidTr="004E534E">
        <w:trPr>
          <w:trHeight w:val="20"/>
        </w:trPr>
        <w:tc>
          <w:tcPr>
            <w:tcW w:w="378" w:type="dxa"/>
            <w:vMerge w:val="restart"/>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 xml:space="preserve">№ </w:t>
            </w:r>
            <w:proofErr w:type="gramStart"/>
            <w:r w:rsidRPr="004E534E">
              <w:rPr>
                <w:rFonts w:ascii="Times New Roman" w:eastAsia="Calibri" w:hAnsi="Times New Roman" w:cs="Times New Roman"/>
                <w:sz w:val="12"/>
                <w:szCs w:val="12"/>
              </w:rPr>
              <w:t>п</w:t>
            </w:r>
            <w:proofErr w:type="gramEnd"/>
            <w:r w:rsidRPr="004E534E">
              <w:rPr>
                <w:rFonts w:ascii="Times New Roman" w:eastAsia="Calibri" w:hAnsi="Times New Roman" w:cs="Times New Roman"/>
                <w:sz w:val="12"/>
                <w:szCs w:val="12"/>
              </w:rPr>
              <w:t>/п</w:t>
            </w:r>
          </w:p>
        </w:tc>
        <w:tc>
          <w:tcPr>
            <w:tcW w:w="4584" w:type="dxa"/>
            <w:vMerge w:val="restart"/>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Наименование мероприятия</w:t>
            </w:r>
          </w:p>
          <w:p w:rsidR="004E534E" w:rsidRPr="004E534E" w:rsidRDefault="004E534E" w:rsidP="004E534E">
            <w:pPr>
              <w:tabs>
                <w:tab w:val="left" w:pos="284"/>
              </w:tabs>
              <w:rPr>
                <w:rFonts w:ascii="Times New Roman" w:eastAsia="Calibri" w:hAnsi="Times New Roman" w:cs="Times New Roman"/>
                <w:sz w:val="12"/>
                <w:szCs w:val="12"/>
              </w:rPr>
            </w:pPr>
          </w:p>
        </w:tc>
        <w:tc>
          <w:tcPr>
            <w:tcW w:w="2551" w:type="dxa"/>
            <w:gridSpan w:val="3"/>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Годы реализации</w:t>
            </w:r>
          </w:p>
        </w:tc>
      </w:tr>
      <w:tr w:rsidR="004E534E" w:rsidRPr="004E534E" w:rsidTr="004E534E">
        <w:trPr>
          <w:trHeight w:val="20"/>
        </w:trPr>
        <w:tc>
          <w:tcPr>
            <w:tcW w:w="378" w:type="dxa"/>
            <w:vMerge/>
            <w:hideMark/>
          </w:tcPr>
          <w:p w:rsidR="004E534E" w:rsidRPr="004E534E" w:rsidRDefault="004E534E" w:rsidP="004E534E">
            <w:pPr>
              <w:tabs>
                <w:tab w:val="left" w:pos="284"/>
              </w:tabs>
              <w:rPr>
                <w:rFonts w:ascii="Times New Roman" w:eastAsia="Calibri" w:hAnsi="Times New Roman" w:cs="Times New Roman"/>
                <w:sz w:val="12"/>
                <w:szCs w:val="12"/>
              </w:rPr>
            </w:pPr>
          </w:p>
        </w:tc>
        <w:tc>
          <w:tcPr>
            <w:tcW w:w="4584" w:type="dxa"/>
            <w:vMerge/>
            <w:hideMark/>
          </w:tcPr>
          <w:p w:rsidR="004E534E" w:rsidRPr="004E534E" w:rsidRDefault="004E534E" w:rsidP="004E534E">
            <w:pPr>
              <w:tabs>
                <w:tab w:val="left" w:pos="284"/>
              </w:tabs>
              <w:rPr>
                <w:rFonts w:ascii="Times New Roman" w:eastAsia="Calibri" w:hAnsi="Times New Roman" w:cs="Times New Roman"/>
                <w:sz w:val="12"/>
                <w:szCs w:val="12"/>
              </w:rPr>
            </w:pP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2016 год в тыс. руб.</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2017 год в тыс. руб.</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2018 год в тыс. руб.</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569,31337</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574,77523</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572,99458</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Функционирование местных администраций</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1223,79587</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1141,85779</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1258,42994</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3</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22,62600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0,00000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4</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7,86955</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10,20078</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11,95749</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5</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Осуществление полномочий по определению поставщико</w:t>
            </w:r>
            <w:proofErr w:type="gramStart"/>
            <w:r w:rsidRPr="004E534E">
              <w:rPr>
                <w:rFonts w:ascii="Times New Roman" w:eastAsia="Calibri" w:hAnsi="Times New Roman" w:cs="Times New Roman"/>
                <w:sz w:val="12"/>
                <w:szCs w:val="12"/>
              </w:rPr>
              <w:t>в(</w:t>
            </w:r>
            <w:proofErr w:type="gramEnd"/>
            <w:r w:rsidRPr="004E534E">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4,31738</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4,08525</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5,24601</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6</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13,82960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14,90494</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19,13992</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4E534E">
              <w:rPr>
                <w:rFonts w:ascii="Times New Roman" w:eastAsia="Calibri" w:hAnsi="Times New Roman" w:cs="Times New Roman"/>
                <w:sz w:val="12"/>
                <w:szCs w:val="12"/>
              </w:rPr>
              <w:t>контроля за</w:t>
            </w:r>
            <w:proofErr w:type="gramEnd"/>
            <w:r w:rsidRPr="004E534E">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72,44088</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78,07352</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100,25688</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8</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3,61451</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3,12467</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4,89604</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9</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240,00000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240,00000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191,00000</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10</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13,82960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14,90494</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19,13992</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11</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23,04933</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24,84157</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31,89986</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12</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23,04933</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24,84157</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31,89986</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13</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Первичный воинский учет</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77,20000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74,50000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80,70000</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14</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Госпошлина</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7,00000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0,23000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15</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Обслуживание муниципального долга</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0,00000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12,00000</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lastRenderedPageBreak/>
              <w:t>16</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19,75494</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19,13992</w:t>
            </w:r>
          </w:p>
        </w:tc>
      </w:tr>
      <w:tr w:rsidR="004E534E" w:rsidRPr="004E534E" w:rsidTr="004E534E">
        <w:trPr>
          <w:trHeight w:val="20"/>
        </w:trPr>
        <w:tc>
          <w:tcPr>
            <w:tcW w:w="378"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17</w:t>
            </w:r>
          </w:p>
        </w:tc>
        <w:tc>
          <w:tcPr>
            <w:tcW w:w="4584"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Прочие мероприятия</w:t>
            </w:r>
          </w:p>
        </w:tc>
        <w:tc>
          <w:tcPr>
            <w:tcW w:w="850" w:type="dxa"/>
            <w:hideMark/>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26,75000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w:t>
            </w:r>
          </w:p>
        </w:tc>
      </w:tr>
      <w:tr w:rsidR="004E534E" w:rsidRPr="004E534E" w:rsidTr="004E534E">
        <w:trPr>
          <w:trHeight w:val="20"/>
        </w:trPr>
        <w:tc>
          <w:tcPr>
            <w:tcW w:w="378" w:type="dxa"/>
          </w:tcPr>
          <w:p w:rsidR="004E534E" w:rsidRPr="004E534E" w:rsidRDefault="004E534E" w:rsidP="004E534E">
            <w:pPr>
              <w:tabs>
                <w:tab w:val="left" w:pos="284"/>
              </w:tabs>
              <w:rPr>
                <w:rFonts w:ascii="Times New Roman" w:eastAsia="Calibri" w:hAnsi="Times New Roman" w:cs="Times New Roman"/>
                <w:sz w:val="12"/>
                <w:szCs w:val="12"/>
              </w:rPr>
            </w:pPr>
          </w:p>
        </w:tc>
        <w:tc>
          <w:tcPr>
            <w:tcW w:w="458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За счет средств местного бюджета:</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2177,44342</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2060,85920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2278,00042</w:t>
            </w:r>
          </w:p>
        </w:tc>
      </w:tr>
      <w:tr w:rsidR="004E534E" w:rsidRPr="004E534E" w:rsidTr="004E534E">
        <w:trPr>
          <w:trHeight w:val="20"/>
        </w:trPr>
        <w:tc>
          <w:tcPr>
            <w:tcW w:w="378" w:type="dxa"/>
          </w:tcPr>
          <w:p w:rsidR="004E534E" w:rsidRPr="004E534E" w:rsidRDefault="004E534E" w:rsidP="004E534E">
            <w:pPr>
              <w:tabs>
                <w:tab w:val="left" w:pos="284"/>
              </w:tabs>
              <w:rPr>
                <w:rFonts w:ascii="Times New Roman" w:eastAsia="Calibri" w:hAnsi="Times New Roman" w:cs="Times New Roman"/>
                <w:sz w:val="12"/>
                <w:szCs w:val="12"/>
              </w:rPr>
            </w:pPr>
          </w:p>
        </w:tc>
        <w:tc>
          <w:tcPr>
            <w:tcW w:w="458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За счет внебюджетных средств:</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4,68800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w:t>
            </w:r>
          </w:p>
        </w:tc>
      </w:tr>
      <w:tr w:rsidR="004E534E" w:rsidRPr="004E534E" w:rsidTr="004E534E">
        <w:trPr>
          <w:trHeight w:val="20"/>
        </w:trPr>
        <w:tc>
          <w:tcPr>
            <w:tcW w:w="378" w:type="dxa"/>
          </w:tcPr>
          <w:p w:rsidR="004E534E" w:rsidRPr="004E534E" w:rsidRDefault="004E534E" w:rsidP="004E534E">
            <w:pPr>
              <w:tabs>
                <w:tab w:val="left" w:pos="284"/>
              </w:tabs>
              <w:rPr>
                <w:rFonts w:ascii="Times New Roman" w:eastAsia="Calibri" w:hAnsi="Times New Roman" w:cs="Times New Roman"/>
                <w:sz w:val="12"/>
                <w:szCs w:val="12"/>
              </w:rPr>
            </w:pPr>
          </w:p>
        </w:tc>
        <w:tc>
          <w:tcPr>
            <w:tcW w:w="458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За счет средств областного бюджета:</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42,60400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117,48600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0,00</w:t>
            </w:r>
          </w:p>
        </w:tc>
      </w:tr>
      <w:tr w:rsidR="004E534E" w:rsidRPr="004E534E" w:rsidTr="004E534E">
        <w:trPr>
          <w:trHeight w:val="20"/>
        </w:trPr>
        <w:tc>
          <w:tcPr>
            <w:tcW w:w="378" w:type="dxa"/>
          </w:tcPr>
          <w:p w:rsidR="004E534E" w:rsidRPr="004E534E" w:rsidRDefault="004E534E" w:rsidP="004E534E">
            <w:pPr>
              <w:tabs>
                <w:tab w:val="left" w:pos="284"/>
              </w:tabs>
              <w:rPr>
                <w:rFonts w:ascii="Times New Roman" w:eastAsia="Calibri" w:hAnsi="Times New Roman" w:cs="Times New Roman"/>
                <w:sz w:val="12"/>
                <w:szCs w:val="12"/>
              </w:rPr>
            </w:pPr>
          </w:p>
        </w:tc>
        <w:tc>
          <w:tcPr>
            <w:tcW w:w="458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За счет средств федерального бюджета:</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77,20000</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74,50000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80,70000</w:t>
            </w:r>
          </w:p>
        </w:tc>
      </w:tr>
      <w:tr w:rsidR="004E534E" w:rsidRPr="004E534E" w:rsidTr="004E534E">
        <w:trPr>
          <w:trHeight w:val="20"/>
        </w:trPr>
        <w:tc>
          <w:tcPr>
            <w:tcW w:w="378" w:type="dxa"/>
          </w:tcPr>
          <w:p w:rsidR="004E534E" w:rsidRPr="004E534E" w:rsidRDefault="004E534E" w:rsidP="004E534E">
            <w:pPr>
              <w:tabs>
                <w:tab w:val="left" w:pos="284"/>
              </w:tabs>
              <w:rPr>
                <w:rFonts w:ascii="Times New Roman" w:eastAsia="Calibri" w:hAnsi="Times New Roman" w:cs="Times New Roman"/>
                <w:sz w:val="12"/>
                <w:szCs w:val="12"/>
              </w:rPr>
            </w:pPr>
          </w:p>
        </w:tc>
        <w:tc>
          <w:tcPr>
            <w:tcW w:w="458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ВСЕГО:</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2301,93542</w:t>
            </w:r>
          </w:p>
        </w:tc>
        <w:tc>
          <w:tcPr>
            <w:tcW w:w="851"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2252,84520</w:t>
            </w:r>
          </w:p>
        </w:tc>
        <w:tc>
          <w:tcPr>
            <w:tcW w:w="85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2358,70042</w:t>
            </w:r>
          </w:p>
        </w:tc>
      </w:tr>
    </w:tbl>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b/>
          <w:sz w:val="12"/>
          <w:szCs w:val="12"/>
        </w:rPr>
        <w:t xml:space="preserve">* </w:t>
      </w:r>
      <w:r w:rsidRPr="004E534E">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4E534E">
        <w:rPr>
          <w:rFonts w:ascii="Times New Roman" w:eastAsia="Calibri" w:hAnsi="Times New Roman" w:cs="Times New Roman"/>
          <w:sz w:val="12"/>
          <w:szCs w:val="12"/>
        </w:rPr>
        <w:t>согласно методик</w:t>
      </w:r>
      <w:proofErr w:type="gramEnd"/>
      <w:r w:rsidRPr="004E534E">
        <w:rPr>
          <w:rFonts w:ascii="Times New Roman" w:eastAsia="Calibri" w:hAnsi="Times New Roman" w:cs="Times New Roman"/>
          <w:sz w:val="12"/>
          <w:szCs w:val="12"/>
        </w:rPr>
        <w:t xml:space="preserve"> расчета объемов иных межбюджетных трансфертов.</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4E534E" w:rsidRPr="00116671" w:rsidRDefault="004E534E" w:rsidP="004E534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4E534E" w:rsidRPr="00116671" w:rsidRDefault="004E534E" w:rsidP="004E534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361161">
        <w:rPr>
          <w:rFonts w:ascii="Times New Roman" w:eastAsia="Calibri" w:hAnsi="Times New Roman" w:cs="Times New Roman"/>
          <w:b/>
          <w:sz w:val="12"/>
          <w:szCs w:val="12"/>
        </w:rPr>
        <w:t>ЧЕРНОВКА</w:t>
      </w:r>
    </w:p>
    <w:p w:rsidR="004E534E" w:rsidRPr="00116671" w:rsidRDefault="004E534E" w:rsidP="004E534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E534E" w:rsidRPr="00116671" w:rsidRDefault="004E534E" w:rsidP="004E534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E534E" w:rsidRPr="00116671" w:rsidRDefault="004E534E" w:rsidP="004E534E">
      <w:pPr>
        <w:tabs>
          <w:tab w:val="left" w:pos="284"/>
        </w:tabs>
        <w:spacing w:after="0" w:line="240" w:lineRule="auto"/>
        <w:jc w:val="center"/>
        <w:rPr>
          <w:rFonts w:ascii="Times New Roman" w:eastAsia="Calibri" w:hAnsi="Times New Roman" w:cs="Times New Roman"/>
          <w:sz w:val="12"/>
          <w:szCs w:val="12"/>
        </w:rPr>
      </w:pPr>
    </w:p>
    <w:p w:rsidR="004E534E" w:rsidRPr="00116671" w:rsidRDefault="004E534E" w:rsidP="004E534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E534E" w:rsidRDefault="004E534E" w:rsidP="004E53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февраля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4E534E" w:rsidRDefault="004E534E" w:rsidP="004E534E">
      <w:pPr>
        <w:tabs>
          <w:tab w:val="left" w:pos="284"/>
        </w:tabs>
        <w:spacing w:after="0" w:line="240" w:lineRule="auto"/>
        <w:jc w:val="center"/>
        <w:rPr>
          <w:rFonts w:ascii="Times New Roman" w:eastAsia="Calibri" w:hAnsi="Times New Roman" w:cs="Times New Roman"/>
          <w:b/>
          <w:sz w:val="12"/>
          <w:szCs w:val="12"/>
        </w:rPr>
      </w:pPr>
      <w:r w:rsidRPr="004E534E">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Черновка </w:t>
      </w:r>
    </w:p>
    <w:p w:rsidR="004E534E" w:rsidRDefault="004E534E" w:rsidP="004E534E">
      <w:pPr>
        <w:tabs>
          <w:tab w:val="left" w:pos="284"/>
        </w:tabs>
        <w:spacing w:after="0" w:line="240" w:lineRule="auto"/>
        <w:jc w:val="center"/>
        <w:rPr>
          <w:rFonts w:ascii="Times New Roman" w:eastAsia="Calibri" w:hAnsi="Times New Roman" w:cs="Times New Roman"/>
          <w:b/>
          <w:sz w:val="12"/>
          <w:szCs w:val="12"/>
        </w:rPr>
      </w:pPr>
      <w:r w:rsidRPr="004E534E">
        <w:rPr>
          <w:rFonts w:ascii="Times New Roman" w:eastAsia="Calibri" w:hAnsi="Times New Roman" w:cs="Times New Roman"/>
          <w:b/>
          <w:sz w:val="12"/>
          <w:szCs w:val="12"/>
        </w:rPr>
        <w:t xml:space="preserve">муниципального района Сергиевский № 48 от 30.12.2015г. «Об утверждении муниципальной программы </w:t>
      </w:r>
    </w:p>
    <w:p w:rsidR="004D4EEF" w:rsidRDefault="004E534E" w:rsidP="004E534E">
      <w:pPr>
        <w:tabs>
          <w:tab w:val="left" w:pos="284"/>
        </w:tabs>
        <w:spacing w:after="0" w:line="240" w:lineRule="auto"/>
        <w:jc w:val="center"/>
        <w:rPr>
          <w:rFonts w:ascii="Times New Roman" w:eastAsia="Calibri" w:hAnsi="Times New Roman" w:cs="Times New Roman"/>
          <w:sz w:val="12"/>
          <w:szCs w:val="12"/>
        </w:rPr>
      </w:pPr>
      <w:r w:rsidRPr="004E534E">
        <w:rPr>
          <w:rFonts w:ascii="Times New Roman" w:eastAsia="Calibri" w:hAnsi="Times New Roman" w:cs="Times New Roman"/>
          <w:b/>
          <w:sz w:val="12"/>
          <w:szCs w:val="12"/>
        </w:rPr>
        <w:t>«Благоустройство территории сельского поселения Черновка муниципального района Сергиевский» на 2016-2018гг.»</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b/>
          <w:sz w:val="12"/>
          <w:szCs w:val="12"/>
        </w:rPr>
      </w:pPr>
      <w:r w:rsidRPr="004E534E">
        <w:rPr>
          <w:rFonts w:ascii="Times New Roman" w:eastAsia="Calibri" w:hAnsi="Times New Roman" w:cs="Times New Roman"/>
          <w:b/>
          <w:sz w:val="12"/>
          <w:szCs w:val="12"/>
        </w:rPr>
        <w:t>ПОСТАНОВЛЯЕТ:</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1.Внести изменения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 (далее - Программа) следующего содержания:</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1.1. В Паспорте Программы позицию «Объем финансирования» изложить в следующей редакции:</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 xml:space="preserve">Планируемый общий объем финансирования Программы составит:  </w:t>
      </w:r>
      <w:r w:rsidRPr="004E534E">
        <w:rPr>
          <w:rFonts w:ascii="Times New Roman" w:eastAsia="Calibri" w:hAnsi="Times New Roman" w:cs="Times New Roman"/>
          <w:b/>
          <w:sz w:val="12"/>
          <w:szCs w:val="12"/>
        </w:rPr>
        <w:t>3384,31556</w:t>
      </w:r>
      <w:r w:rsidRPr="004E534E">
        <w:rPr>
          <w:rFonts w:ascii="Times New Roman" w:eastAsia="Calibri" w:hAnsi="Times New Roman" w:cs="Times New Roman"/>
          <w:sz w:val="12"/>
          <w:szCs w:val="12"/>
        </w:rPr>
        <w:t xml:space="preserve"> тыс. рублей (прогноз), в том числе:</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 xml:space="preserve">-средств местного бюджета – </w:t>
      </w:r>
      <w:r w:rsidRPr="004E534E">
        <w:rPr>
          <w:rFonts w:ascii="Times New Roman" w:eastAsia="Calibri" w:hAnsi="Times New Roman" w:cs="Times New Roman"/>
          <w:b/>
          <w:sz w:val="12"/>
          <w:szCs w:val="12"/>
        </w:rPr>
        <w:t>1973,99556</w:t>
      </w:r>
      <w:r w:rsidRPr="004E534E">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4E534E">
        <w:rPr>
          <w:rFonts w:ascii="Times New Roman" w:eastAsia="Calibri" w:hAnsi="Times New Roman" w:cs="Times New Roman"/>
          <w:sz w:val="12"/>
          <w:szCs w:val="12"/>
        </w:rPr>
        <w:t>рублей (прогноз):</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2016 год 577,05525 тыс. рублей;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2017 год 634,12718 тыс. рублей;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2018 год 762,81313 тыс. рублей.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 xml:space="preserve">- средств областного бюджета – </w:t>
      </w:r>
      <w:r w:rsidRPr="004E534E">
        <w:rPr>
          <w:rFonts w:ascii="Times New Roman" w:eastAsia="Calibri" w:hAnsi="Times New Roman" w:cs="Times New Roman"/>
          <w:b/>
          <w:sz w:val="12"/>
          <w:szCs w:val="12"/>
        </w:rPr>
        <w:t>1410,32000</w:t>
      </w:r>
      <w:r w:rsidRPr="004E534E">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4E534E">
        <w:rPr>
          <w:rFonts w:ascii="Times New Roman" w:eastAsia="Calibri" w:hAnsi="Times New Roman" w:cs="Times New Roman"/>
          <w:sz w:val="12"/>
          <w:szCs w:val="12"/>
        </w:rPr>
        <w:t>рублей (прогноз):</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2016 год 336,42000 тыс.</w:t>
      </w:r>
      <w:r>
        <w:rPr>
          <w:rFonts w:ascii="Times New Roman" w:eastAsia="Calibri" w:hAnsi="Times New Roman" w:cs="Times New Roman"/>
          <w:sz w:val="12"/>
          <w:szCs w:val="12"/>
        </w:rPr>
        <w:t xml:space="preserve"> </w:t>
      </w:r>
      <w:r w:rsidRPr="004E534E">
        <w:rPr>
          <w:rFonts w:ascii="Times New Roman" w:eastAsia="Calibri" w:hAnsi="Times New Roman" w:cs="Times New Roman"/>
          <w:sz w:val="12"/>
          <w:szCs w:val="12"/>
        </w:rPr>
        <w:t>рублей;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2017 год 435,90000 тыс. рублей;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2018 год 638,00000 тыс. рублей.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 xml:space="preserve">Общий объем финансирования на реализацию Программы составляет </w:t>
      </w:r>
      <w:r w:rsidRPr="004E534E">
        <w:rPr>
          <w:rFonts w:ascii="Times New Roman" w:eastAsia="Calibri" w:hAnsi="Times New Roman" w:cs="Times New Roman"/>
          <w:b/>
          <w:sz w:val="12"/>
          <w:szCs w:val="12"/>
        </w:rPr>
        <w:t>3384,31556</w:t>
      </w:r>
      <w:r w:rsidRPr="004E534E">
        <w:rPr>
          <w:rFonts w:ascii="Times New Roman" w:eastAsia="Calibri" w:hAnsi="Times New Roman" w:cs="Times New Roman"/>
          <w:sz w:val="12"/>
          <w:szCs w:val="12"/>
        </w:rPr>
        <w:t xml:space="preserve"> тыс. рублей, в том числе по годам:</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2016 год – 913,47525 тыс. рублей;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2017 год – 1070,02718 тыс. рублей;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2018 год – 1400,81313 тыс. рублей.</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4E534E" w:rsidRPr="004E534E" w:rsidRDefault="004E534E" w:rsidP="004E534E">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0A0" w:firstRow="1" w:lastRow="0" w:firstColumn="1" w:lastColumn="0" w:noHBand="0" w:noVBand="0"/>
      </w:tblPr>
      <w:tblGrid>
        <w:gridCol w:w="851"/>
        <w:gridCol w:w="3260"/>
        <w:gridCol w:w="1134"/>
        <w:gridCol w:w="1134"/>
        <w:gridCol w:w="1134"/>
      </w:tblGrid>
      <w:tr w:rsidR="004E534E" w:rsidRPr="004E534E" w:rsidTr="004E534E">
        <w:trPr>
          <w:trHeight w:val="20"/>
        </w:trPr>
        <w:tc>
          <w:tcPr>
            <w:tcW w:w="851" w:type="dxa"/>
            <w:vMerge w:val="restart"/>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Наименование бюджета</w:t>
            </w:r>
          </w:p>
        </w:tc>
        <w:tc>
          <w:tcPr>
            <w:tcW w:w="3260" w:type="dxa"/>
            <w:vMerge w:val="restart"/>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Наименование мероприятий</w:t>
            </w:r>
          </w:p>
        </w:tc>
        <w:tc>
          <w:tcPr>
            <w:tcW w:w="3402" w:type="dxa"/>
            <w:gridSpan w:val="3"/>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Сельское поселение Черновка</w:t>
            </w:r>
          </w:p>
        </w:tc>
      </w:tr>
      <w:tr w:rsidR="004E534E" w:rsidRPr="004E534E" w:rsidTr="004E534E">
        <w:trPr>
          <w:trHeight w:val="20"/>
        </w:trPr>
        <w:tc>
          <w:tcPr>
            <w:tcW w:w="851" w:type="dxa"/>
            <w:vMerge/>
          </w:tcPr>
          <w:p w:rsidR="004E534E" w:rsidRPr="004E534E" w:rsidRDefault="004E534E" w:rsidP="004E534E">
            <w:pPr>
              <w:tabs>
                <w:tab w:val="left" w:pos="284"/>
              </w:tabs>
              <w:rPr>
                <w:rFonts w:ascii="Times New Roman" w:eastAsia="Calibri" w:hAnsi="Times New Roman" w:cs="Times New Roman"/>
                <w:sz w:val="12"/>
                <w:szCs w:val="12"/>
              </w:rPr>
            </w:pPr>
          </w:p>
        </w:tc>
        <w:tc>
          <w:tcPr>
            <w:tcW w:w="3260" w:type="dxa"/>
            <w:vMerge/>
          </w:tcPr>
          <w:p w:rsidR="004E534E" w:rsidRPr="004E534E" w:rsidRDefault="004E534E" w:rsidP="004E534E">
            <w:pPr>
              <w:tabs>
                <w:tab w:val="left" w:pos="284"/>
              </w:tabs>
              <w:rPr>
                <w:rFonts w:ascii="Times New Roman" w:eastAsia="Calibri" w:hAnsi="Times New Roman" w:cs="Times New Roman"/>
                <w:sz w:val="12"/>
                <w:szCs w:val="12"/>
              </w:rPr>
            </w:pP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4E534E">
              <w:rPr>
                <w:rFonts w:ascii="Times New Roman" w:eastAsia="Calibri" w:hAnsi="Times New Roman" w:cs="Times New Roman"/>
                <w:sz w:val="12"/>
                <w:szCs w:val="12"/>
              </w:rPr>
              <w:t>рублей</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4E534E">
              <w:rPr>
                <w:rFonts w:ascii="Times New Roman" w:eastAsia="Calibri" w:hAnsi="Times New Roman" w:cs="Times New Roman"/>
                <w:sz w:val="12"/>
                <w:szCs w:val="12"/>
              </w:rPr>
              <w:t>рублей</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4E534E">
              <w:rPr>
                <w:rFonts w:ascii="Times New Roman" w:eastAsia="Calibri" w:hAnsi="Times New Roman" w:cs="Times New Roman"/>
                <w:sz w:val="12"/>
                <w:szCs w:val="12"/>
              </w:rPr>
              <w:t>рублей</w:t>
            </w:r>
          </w:p>
        </w:tc>
      </w:tr>
      <w:tr w:rsidR="004E534E" w:rsidRPr="004E534E" w:rsidTr="004E534E">
        <w:trPr>
          <w:trHeight w:val="20"/>
        </w:trPr>
        <w:tc>
          <w:tcPr>
            <w:tcW w:w="851" w:type="dxa"/>
            <w:vMerge w:val="restart"/>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Местный бюджет</w:t>
            </w:r>
          </w:p>
        </w:tc>
        <w:tc>
          <w:tcPr>
            <w:tcW w:w="326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Уличное освещение</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212,18500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293,71750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371,45600</w:t>
            </w:r>
          </w:p>
        </w:tc>
      </w:tr>
      <w:tr w:rsidR="004E534E" w:rsidRPr="004E534E" w:rsidTr="004E534E">
        <w:trPr>
          <w:trHeight w:val="20"/>
        </w:trPr>
        <w:tc>
          <w:tcPr>
            <w:tcW w:w="851" w:type="dxa"/>
            <w:vMerge/>
          </w:tcPr>
          <w:p w:rsidR="004E534E" w:rsidRPr="004E534E" w:rsidRDefault="004E534E" w:rsidP="004E534E">
            <w:pPr>
              <w:tabs>
                <w:tab w:val="left" w:pos="284"/>
              </w:tabs>
              <w:rPr>
                <w:rFonts w:ascii="Times New Roman" w:eastAsia="Calibri" w:hAnsi="Times New Roman" w:cs="Times New Roman"/>
                <w:sz w:val="12"/>
                <w:szCs w:val="12"/>
              </w:rPr>
            </w:pPr>
          </w:p>
        </w:tc>
        <w:tc>
          <w:tcPr>
            <w:tcW w:w="326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199,27125</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183,39790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164,35737</w:t>
            </w:r>
          </w:p>
        </w:tc>
      </w:tr>
      <w:tr w:rsidR="004E534E" w:rsidRPr="004E534E" w:rsidTr="004E534E">
        <w:trPr>
          <w:trHeight w:val="20"/>
        </w:trPr>
        <w:tc>
          <w:tcPr>
            <w:tcW w:w="851" w:type="dxa"/>
            <w:vMerge/>
          </w:tcPr>
          <w:p w:rsidR="004E534E" w:rsidRPr="004E534E" w:rsidRDefault="004E534E" w:rsidP="004E534E">
            <w:pPr>
              <w:tabs>
                <w:tab w:val="left" w:pos="284"/>
              </w:tabs>
              <w:rPr>
                <w:rFonts w:ascii="Times New Roman" w:eastAsia="Calibri" w:hAnsi="Times New Roman" w:cs="Times New Roman"/>
                <w:sz w:val="12"/>
                <w:szCs w:val="12"/>
              </w:rPr>
            </w:pPr>
          </w:p>
        </w:tc>
        <w:tc>
          <w:tcPr>
            <w:tcW w:w="326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10,59900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3,00000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13,99976</w:t>
            </w:r>
          </w:p>
        </w:tc>
      </w:tr>
      <w:tr w:rsidR="004E534E" w:rsidRPr="004E534E" w:rsidTr="004E534E">
        <w:trPr>
          <w:trHeight w:val="20"/>
        </w:trPr>
        <w:tc>
          <w:tcPr>
            <w:tcW w:w="851" w:type="dxa"/>
            <w:vMerge/>
          </w:tcPr>
          <w:p w:rsidR="004E534E" w:rsidRPr="004E534E" w:rsidRDefault="004E534E" w:rsidP="004E534E">
            <w:pPr>
              <w:tabs>
                <w:tab w:val="left" w:pos="284"/>
              </w:tabs>
              <w:rPr>
                <w:rFonts w:ascii="Times New Roman" w:eastAsia="Calibri" w:hAnsi="Times New Roman" w:cs="Times New Roman"/>
                <w:sz w:val="12"/>
                <w:szCs w:val="12"/>
              </w:rPr>
            </w:pPr>
          </w:p>
        </w:tc>
        <w:tc>
          <w:tcPr>
            <w:tcW w:w="326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Бак</w:t>
            </w:r>
            <w:proofErr w:type="gramStart"/>
            <w:r w:rsidRPr="004E534E">
              <w:rPr>
                <w:rFonts w:ascii="Times New Roman" w:eastAsia="Calibri" w:hAnsi="Times New Roman" w:cs="Times New Roman"/>
                <w:sz w:val="12"/>
                <w:szCs w:val="12"/>
              </w:rPr>
              <w:t>.</w:t>
            </w:r>
            <w:proofErr w:type="gramEnd"/>
            <w:r w:rsidRPr="004E534E">
              <w:rPr>
                <w:rFonts w:ascii="Times New Roman" w:eastAsia="Calibri" w:hAnsi="Times New Roman" w:cs="Times New Roman"/>
                <w:sz w:val="12"/>
                <w:szCs w:val="12"/>
              </w:rPr>
              <w:t xml:space="preserve"> </w:t>
            </w:r>
            <w:proofErr w:type="gramStart"/>
            <w:r w:rsidRPr="004E534E">
              <w:rPr>
                <w:rFonts w:ascii="Times New Roman" w:eastAsia="Calibri" w:hAnsi="Times New Roman" w:cs="Times New Roman"/>
                <w:sz w:val="12"/>
                <w:szCs w:val="12"/>
              </w:rPr>
              <w:t>а</w:t>
            </w:r>
            <w:proofErr w:type="gramEnd"/>
            <w:r w:rsidRPr="004E534E">
              <w:rPr>
                <w:rFonts w:ascii="Times New Roman" w:eastAsia="Calibri" w:hAnsi="Times New Roman" w:cs="Times New Roman"/>
                <w:sz w:val="12"/>
                <w:szCs w:val="12"/>
              </w:rPr>
              <w:t>нализ воды</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10,00000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12,00000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12,00000</w:t>
            </w:r>
          </w:p>
        </w:tc>
      </w:tr>
      <w:tr w:rsidR="004E534E" w:rsidRPr="004E534E" w:rsidTr="004E534E">
        <w:trPr>
          <w:trHeight w:val="20"/>
        </w:trPr>
        <w:tc>
          <w:tcPr>
            <w:tcW w:w="851" w:type="dxa"/>
            <w:vMerge/>
          </w:tcPr>
          <w:p w:rsidR="004E534E" w:rsidRPr="004E534E" w:rsidRDefault="004E534E" w:rsidP="004E534E">
            <w:pPr>
              <w:tabs>
                <w:tab w:val="left" w:pos="284"/>
              </w:tabs>
              <w:rPr>
                <w:rFonts w:ascii="Times New Roman" w:eastAsia="Calibri" w:hAnsi="Times New Roman" w:cs="Times New Roman"/>
                <w:sz w:val="12"/>
                <w:szCs w:val="12"/>
              </w:rPr>
            </w:pPr>
          </w:p>
        </w:tc>
        <w:tc>
          <w:tcPr>
            <w:tcW w:w="326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Прочие мероприятия</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145,00000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142,01178</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201,00000</w:t>
            </w:r>
          </w:p>
        </w:tc>
      </w:tr>
      <w:tr w:rsidR="004E534E" w:rsidRPr="004E534E" w:rsidTr="004E534E">
        <w:trPr>
          <w:trHeight w:val="20"/>
        </w:trPr>
        <w:tc>
          <w:tcPr>
            <w:tcW w:w="851" w:type="dxa"/>
            <w:vMerge/>
          </w:tcPr>
          <w:p w:rsidR="004E534E" w:rsidRPr="004E534E" w:rsidRDefault="004E534E" w:rsidP="004E534E">
            <w:pPr>
              <w:tabs>
                <w:tab w:val="left" w:pos="284"/>
              </w:tabs>
              <w:rPr>
                <w:rFonts w:ascii="Times New Roman" w:eastAsia="Calibri" w:hAnsi="Times New Roman" w:cs="Times New Roman"/>
                <w:sz w:val="12"/>
                <w:szCs w:val="12"/>
              </w:rPr>
            </w:pPr>
          </w:p>
        </w:tc>
        <w:tc>
          <w:tcPr>
            <w:tcW w:w="326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ИТОГО</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577,05525</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634,12718</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762,81313</w:t>
            </w:r>
          </w:p>
        </w:tc>
      </w:tr>
      <w:tr w:rsidR="004E534E" w:rsidRPr="004E534E" w:rsidTr="004E534E">
        <w:trPr>
          <w:trHeight w:val="20"/>
        </w:trPr>
        <w:tc>
          <w:tcPr>
            <w:tcW w:w="851" w:type="dxa"/>
            <w:vMerge w:val="restart"/>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Областной бюджет</w:t>
            </w:r>
          </w:p>
        </w:tc>
        <w:tc>
          <w:tcPr>
            <w:tcW w:w="326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Субсидия на решение вопросов местного значения</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336,42000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435,90000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638,00000</w:t>
            </w:r>
          </w:p>
        </w:tc>
      </w:tr>
      <w:tr w:rsidR="004E534E" w:rsidRPr="004E534E" w:rsidTr="004E534E">
        <w:trPr>
          <w:trHeight w:val="20"/>
        </w:trPr>
        <w:tc>
          <w:tcPr>
            <w:tcW w:w="851" w:type="dxa"/>
            <w:vMerge/>
          </w:tcPr>
          <w:p w:rsidR="004E534E" w:rsidRPr="004E534E" w:rsidRDefault="004E534E" w:rsidP="004E534E">
            <w:pPr>
              <w:tabs>
                <w:tab w:val="left" w:pos="284"/>
              </w:tabs>
              <w:rPr>
                <w:rFonts w:ascii="Times New Roman" w:eastAsia="Calibri" w:hAnsi="Times New Roman" w:cs="Times New Roman"/>
                <w:sz w:val="12"/>
                <w:szCs w:val="12"/>
              </w:rPr>
            </w:pPr>
          </w:p>
        </w:tc>
        <w:tc>
          <w:tcPr>
            <w:tcW w:w="3260"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ИТОГО</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336,42000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435,90000</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638,00000</w:t>
            </w:r>
          </w:p>
        </w:tc>
      </w:tr>
      <w:tr w:rsidR="004E534E" w:rsidRPr="004E534E" w:rsidTr="004E534E">
        <w:trPr>
          <w:trHeight w:val="20"/>
        </w:trPr>
        <w:tc>
          <w:tcPr>
            <w:tcW w:w="4111" w:type="dxa"/>
            <w:gridSpan w:val="2"/>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 xml:space="preserve">            ВСЕГО</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913,47525</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1070,02718</w:t>
            </w:r>
          </w:p>
        </w:tc>
        <w:tc>
          <w:tcPr>
            <w:tcW w:w="1134" w:type="dxa"/>
          </w:tcPr>
          <w:p w:rsidR="004E534E" w:rsidRPr="004E534E" w:rsidRDefault="004E534E" w:rsidP="004E534E">
            <w:pPr>
              <w:tabs>
                <w:tab w:val="left" w:pos="284"/>
              </w:tabs>
              <w:rPr>
                <w:rFonts w:ascii="Times New Roman" w:eastAsia="Calibri" w:hAnsi="Times New Roman" w:cs="Times New Roman"/>
                <w:sz w:val="12"/>
                <w:szCs w:val="12"/>
              </w:rPr>
            </w:pPr>
            <w:r w:rsidRPr="004E534E">
              <w:rPr>
                <w:rFonts w:ascii="Times New Roman" w:eastAsia="Calibri" w:hAnsi="Times New Roman" w:cs="Times New Roman"/>
                <w:sz w:val="12"/>
                <w:szCs w:val="12"/>
              </w:rPr>
              <w:t>1400,81313</w:t>
            </w:r>
          </w:p>
        </w:tc>
      </w:tr>
    </w:tbl>
    <w:p w:rsidR="00C54382" w:rsidRDefault="00C54382" w:rsidP="004E534E">
      <w:pPr>
        <w:tabs>
          <w:tab w:val="left" w:pos="284"/>
        </w:tabs>
        <w:spacing w:after="0" w:line="240" w:lineRule="auto"/>
        <w:ind w:firstLine="284"/>
        <w:jc w:val="both"/>
        <w:rPr>
          <w:rFonts w:ascii="Times New Roman" w:eastAsia="Calibri" w:hAnsi="Times New Roman" w:cs="Times New Roman"/>
          <w:sz w:val="12"/>
          <w:szCs w:val="12"/>
        </w:rPr>
      </w:pP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2.Опубликовать настоящее Постановление в газете «Сергиевский вестник».</w:t>
      </w:r>
    </w:p>
    <w:p w:rsidR="004E534E" w:rsidRPr="004E534E" w:rsidRDefault="004E534E" w:rsidP="004E534E">
      <w:pPr>
        <w:tabs>
          <w:tab w:val="left" w:pos="284"/>
        </w:tabs>
        <w:spacing w:after="0" w:line="240" w:lineRule="auto"/>
        <w:ind w:firstLine="284"/>
        <w:jc w:val="both"/>
        <w:rPr>
          <w:rFonts w:ascii="Times New Roman" w:eastAsia="Calibri" w:hAnsi="Times New Roman" w:cs="Times New Roman"/>
          <w:sz w:val="12"/>
          <w:szCs w:val="12"/>
        </w:rPr>
      </w:pPr>
      <w:r w:rsidRPr="004E534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4E534E" w:rsidRPr="004E534E" w:rsidRDefault="004E534E" w:rsidP="004E534E">
      <w:pPr>
        <w:tabs>
          <w:tab w:val="left" w:pos="284"/>
        </w:tabs>
        <w:spacing w:after="0" w:line="240" w:lineRule="auto"/>
        <w:jc w:val="right"/>
        <w:rPr>
          <w:rFonts w:ascii="Times New Roman" w:eastAsia="Calibri" w:hAnsi="Times New Roman" w:cs="Times New Roman"/>
          <w:bCs/>
          <w:sz w:val="12"/>
          <w:szCs w:val="12"/>
        </w:rPr>
      </w:pPr>
      <w:r w:rsidRPr="004E534E">
        <w:rPr>
          <w:rFonts w:ascii="Times New Roman" w:eastAsia="Calibri" w:hAnsi="Times New Roman" w:cs="Times New Roman"/>
          <w:bCs/>
          <w:sz w:val="12"/>
          <w:szCs w:val="12"/>
        </w:rPr>
        <w:t>Глава сельского поселения Черновка</w:t>
      </w:r>
    </w:p>
    <w:p w:rsidR="004E534E" w:rsidRDefault="004E534E" w:rsidP="004E534E">
      <w:pPr>
        <w:tabs>
          <w:tab w:val="left" w:pos="284"/>
        </w:tabs>
        <w:spacing w:after="0" w:line="240" w:lineRule="auto"/>
        <w:jc w:val="right"/>
        <w:rPr>
          <w:rFonts w:ascii="Times New Roman" w:eastAsia="Calibri" w:hAnsi="Times New Roman" w:cs="Times New Roman"/>
          <w:bCs/>
          <w:sz w:val="12"/>
          <w:szCs w:val="12"/>
        </w:rPr>
      </w:pPr>
      <w:r w:rsidRPr="004E534E">
        <w:rPr>
          <w:rFonts w:ascii="Times New Roman" w:eastAsia="Calibri" w:hAnsi="Times New Roman" w:cs="Times New Roman"/>
          <w:bCs/>
          <w:sz w:val="12"/>
          <w:szCs w:val="12"/>
        </w:rPr>
        <w:t>муниципального района Сергиевский</w:t>
      </w:r>
    </w:p>
    <w:p w:rsidR="004E534E" w:rsidRPr="004E534E" w:rsidRDefault="004E534E" w:rsidP="004E534E">
      <w:pPr>
        <w:tabs>
          <w:tab w:val="left" w:pos="284"/>
        </w:tabs>
        <w:spacing w:after="0" w:line="240" w:lineRule="auto"/>
        <w:jc w:val="right"/>
        <w:rPr>
          <w:rFonts w:ascii="Times New Roman" w:eastAsia="Calibri" w:hAnsi="Times New Roman" w:cs="Times New Roman"/>
          <w:sz w:val="12"/>
          <w:szCs w:val="12"/>
        </w:rPr>
      </w:pPr>
      <w:r w:rsidRPr="004E534E">
        <w:rPr>
          <w:rFonts w:ascii="Times New Roman" w:eastAsia="Calibri" w:hAnsi="Times New Roman" w:cs="Times New Roman"/>
          <w:sz w:val="12"/>
          <w:szCs w:val="12"/>
        </w:rPr>
        <w:t>Беляев А.В.</w:t>
      </w:r>
    </w:p>
    <w:p w:rsidR="004D4EEF" w:rsidRDefault="004D4EEF" w:rsidP="00426746">
      <w:pPr>
        <w:tabs>
          <w:tab w:val="left" w:pos="284"/>
        </w:tabs>
        <w:spacing w:after="0" w:line="240" w:lineRule="auto"/>
        <w:rPr>
          <w:rFonts w:ascii="Times New Roman" w:eastAsia="Calibri" w:hAnsi="Times New Roman" w:cs="Times New Roman"/>
          <w:sz w:val="12"/>
          <w:szCs w:val="12"/>
        </w:rPr>
      </w:pPr>
    </w:p>
    <w:p w:rsidR="000318BE" w:rsidRPr="000318BE" w:rsidRDefault="000318BE" w:rsidP="000318BE">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0318BE" w:rsidRPr="000318BE" w:rsidRDefault="000318BE" w:rsidP="000318B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0318BE" w:rsidRPr="000318BE" w:rsidRDefault="000318BE" w:rsidP="000318B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0318BE" w:rsidRPr="000318BE" w:rsidRDefault="000318BE" w:rsidP="000318BE">
      <w:pPr>
        <w:tabs>
          <w:tab w:val="left" w:pos="284"/>
        </w:tabs>
        <w:spacing w:after="0" w:line="240" w:lineRule="auto"/>
        <w:jc w:val="center"/>
        <w:rPr>
          <w:rFonts w:ascii="Times New Roman" w:eastAsia="Calibri" w:hAnsi="Times New Roman" w:cs="Times New Roman"/>
          <w:sz w:val="12"/>
          <w:szCs w:val="12"/>
        </w:rPr>
      </w:pPr>
    </w:p>
    <w:p w:rsidR="000318BE" w:rsidRPr="000318BE" w:rsidRDefault="000318BE" w:rsidP="000318B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0318BE" w:rsidRPr="000318BE" w:rsidRDefault="000318BE" w:rsidP="000318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0318BE">
        <w:rPr>
          <w:rFonts w:ascii="Times New Roman" w:eastAsia="Calibri" w:hAnsi="Times New Roman" w:cs="Times New Roman"/>
          <w:sz w:val="12"/>
          <w:szCs w:val="12"/>
        </w:rPr>
        <w:t xml:space="preserve"> февраля 2018г.                                                                                                                                                                                      </w:t>
      </w:r>
      <w:r>
        <w:rPr>
          <w:rFonts w:ascii="Times New Roman" w:eastAsia="Calibri" w:hAnsi="Times New Roman" w:cs="Times New Roman"/>
          <w:sz w:val="12"/>
          <w:szCs w:val="12"/>
        </w:rPr>
        <w:t xml:space="preserve">                           №122</w:t>
      </w:r>
    </w:p>
    <w:p w:rsidR="000318BE" w:rsidRDefault="000318BE" w:rsidP="000318B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№1553 от 27.12.2017 года </w:t>
      </w:r>
    </w:p>
    <w:p w:rsidR="004D4EEF" w:rsidRDefault="000318BE" w:rsidP="000318B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b/>
          <w:sz w:val="12"/>
          <w:szCs w:val="12"/>
        </w:rPr>
        <w:lastRenderedPageBreak/>
        <w:t>«Об утверждении муниципальной программы  «Формирование комфортной городской   среды на 2018-2022 годы»</w:t>
      </w:r>
    </w:p>
    <w:p w:rsidR="004D4EEF" w:rsidRDefault="004D4EEF" w:rsidP="006D4521">
      <w:pPr>
        <w:tabs>
          <w:tab w:val="left" w:pos="284"/>
        </w:tabs>
        <w:spacing w:after="0" w:line="240" w:lineRule="auto"/>
        <w:jc w:val="both"/>
        <w:rPr>
          <w:rFonts w:ascii="Times New Roman" w:eastAsia="Calibri" w:hAnsi="Times New Roman" w:cs="Times New Roman"/>
          <w:sz w:val="12"/>
          <w:szCs w:val="12"/>
        </w:rPr>
      </w:pP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proofErr w:type="gramStart"/>
      <w:r w:rsidRPr="000318BE">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соответствии  со  статьей  179  Бюджетного кодекса Российской  Федерации, в целях совершенствования системы комплексного благоустройства населенных пунктов поселения и качества жизни населения, в целях уточнения объемов финансирования муниципальной программы «Формирование комфортной городской среды на 2018-2022</w:t>
      </w:r>
      <w:proofErr w:type="gramEnd"/>
      <w:r w:rsidRPr="000318BE">
        <w:rPr>
          <w:rFonts w:ascii="Times New Roman" w:eastAsia="Calibri" w:hAnsi="Times New Roman" w:cs="Times New Roman"/>
          <w:sz w:val="12"/>
          <w:szCs w:val="12"/>
        </w:rPr>
        <w:t xml:space="preserve"> годы», администрация  муниципального района Сергиевский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b/>
          <w:sz w:val="12"/>
          <w:szCs w:val="12"/>
        </w:rPr>
      </w:pPr>
      <w:r w:rsidRPr="000318BE">
        <w:rPr>
          <w:rFonts w:ascii="Times New Roman" w:eastAsia="Calibri" w:hAnsi="Times New Roman" w:cs="Times New Roman"/>
          <w:b/>
          <w:sz w:val="12"/>
          <w:szCs w:val="12"/>
        </w:rPr>
        <w:t>ПОСТАНОВЛЯЕТ:</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318BE">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2018-2022 годы» (далее Программа) следующего содержания:</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1.1. В паспорте Программы раздел «Объемы и источники финансирования муниципальной программы» изложить в следующей редакции:</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xml:space="preserve">«Планируемый общий объем финансирования Программы составит: 339 092 837,13* рублей, в </w:t>
      </w:r>
      <w:proofErr w:type="spellStart"/>
      <w:r w:rsidRPr="000318BE">
        <w:rPr>
          <w:rFonts w:ascii="Times New Roman" w:eastAsia="Calibri" w:hAnsi="Times New Roman" w:cs="Times New Roman"/>
          <w:sz w:val="12"/>
          <w:szCs w:val="12"/>
        </w:rPr>
        <w:t>т.ч</w:t>
      </w:r>
      <w:proofErr w:type="spellEnd"/>
      <w:r w:rsidRPr="000318BE">
        <w:rPr>
          <w:rFonts w:ascii="Times New Roman" w:eastAsia="Calibri" w:hAnsi="Times New Roman" w:cs="Times New Roman"/>
          <w:sz w:val="12"/>
          <w:szCs w:val="12"/>
        </w:rPr>
        <w:t>.:</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80 069 530,59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193 848 842,05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65 174 464,49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В том числе по годам:</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2018 год – 54 218 175,17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24 576 453,40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29 641 721,77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0,00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2019 год – 79 738 970,90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16 644 027,69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46 456 552,40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16 638 390,81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2020 год – 74 769 158,10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15 236 996,21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43 653 676,46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15 878 485,43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2021 год – 65 024 046,97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11 822 304,69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36 988 746,10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16 212 996,18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2022 год – 65 342 485,99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11 789 748,60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37 108 145,32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16 444 592,07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прогноз финансирования».</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1.2. В тексте программы в разделе «Объемы и источники финансирования Программы слова «Планируемый общий объем финансирования Программы составит: 340 626 798,96* рублей, в т.</w:t>
      </w:r>
      <w:r>
        <w:rPr>
          <w:rFonts w:ascii="Times New Roman" w:eastAsia="Calibri" w:hAnsi="Times New Roman" w:cs="Times New Roman"/>
          <w:sz w:val="12"/>
          <w:szCs w:val="12"/>
        </w:rPr>
        <w:t xml:space="preserve"> </w:t>
      </w:r>
      <w:r w:rsidRPr="000318BE">
        <w:rPr>
          <w:rFonts w:ascii="Times New Roman" w:eastAsia="Calibri" w:hAnsi="Times New Roman" w:cs="Times New Roman"/>
          <w:sz w:val="12"/>
          <w:szCs w:val="12"/>
        </w:rPr>
        <w:t>ч.:</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71 763 665,79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200 476 568,68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68 386 564,49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В том числе по годам:</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2018 год – 183 995 000,00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32 958 500,00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104 327 535,00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46 708 965,00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2019 год – 42 471 107,90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10 663 616,29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26 167 640,80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5 639 850,81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2020 год – 43 639 158,10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10 513 996,21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26 584 986,46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6 540 175,43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2021 год – 35 184 046,97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8 838 304,69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21 680 826,10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4 664 916,18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2022 год – 35 337 485,99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8 789 248,60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21 715 580,32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4 832 657,07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прогноз финансирования»</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заменить словами</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xml:space="preserve">«Планируемый общий объем финансирования Программы составит: 339 092 837,13* рублей, в </w:t>
      </w:r>
      <w:proofErr w:type="spellStart"/>
      <w:r w:rsidRPr="000318BE">
        <w:rPr>
          <w:rFonts w:ascii="Times New Roman" w:eastAsia="Calibri" w:hAnsi="Times New Roman" w:cs="Times New Roman"/>
          <w:sz w:val="12"/>
          <w:szCs w:val="12"/>
        </w:rPr>
        <w:t>т.ч</w:t>
      </w:r>
      <w:proofErr w:type="spellEnd"/>
      <w:r w:rsidRPr="000318BE">
        <w:rPr>
          <w:rFonts w:ascii="Times New Roman" w:eastAsia="Calibri" w:hAnsi="Times New Roman" w:cs="Times New Roman"/>
          <w:sz w:val="12"/>
          <w:szCs w:val="12"/>
        </w:rPr>
        <w:t>.:</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80 069 530,59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193 848 842,05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65 174 464,49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В том числе по годам:</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2018 год – 54 218 175,17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24 576 453,40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29 641 721,77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0,00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lastRenderedPageBreak/>
        <w:t>2019 год – 79 738 970,90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16 644 027,69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46 456 552,40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16 638 390,81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2020 год – 74 769 158,10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15 236 996,21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43 653 676,46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15 878 485,43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2021 год – 65 024 046,97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11 822 304,69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36 988 746,10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16 212 996,18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2022 год – 65 342 485,99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местного бюджета – 11 789 748,60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областного бюджета – 37 108 145,32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средства федерального бюджета – 16 444 592,07 рублей.</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прогноз финансирования».</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1.3. Приложение №2 к Программе изложить в редакции согласно приложению №1 к настоящему Постановлению.</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1.4. Приложение №4 к Программе изложить в редакции согласно приложению №2 к настоящему Постановлению.</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1.5. приложение №5 к Программе изложить в редакции согласно приложению №3 к настоящему Постановлению.</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2. Опубликовать настоящее Постановление в газете «Сергиевский вестник».</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318BE" w:rsidRPr="000318BE" w:rsidRDefault="000318BE" w:rsidP="000318BE">
      <w:pPr>
        <w:tabs>
          <w:tab w:val="left" w:pos="284"/>
        </w:tabs>
        <w:spacing w:after="0" w:line="240" w:lineRule="auto"/>
        <w:ind w:firstLine="284"/>
        <w:jc w:val="both"/>
        <w:rPr>
          <w:rFonts w:ascii="Times New Roman" w:eastAsia="Calibri" w:hAnsi="Times New Roman" w:cs="Times New Roman"/>
          <w:sz w:val="12"/>
          <w:szCs w:val="12"/>
        </w:rPr>
      </w:pPr>
      <w:r w:rsidRPr="000318BE">
        <w:rPr>
          <w:rFonts w:ascii="Times New Roman" w:eastAsia="Calibri" w:hAnsi="Times New Roman" w:cs="Times New Roman"/>
          <w:sz w:val="12"/>
          <w:szCs w:val="12"/>
        </w:rPr>
        <w:t xml:space="preserve">4. </w:t>
      </w:r>
      <w:proofErr w:type="gramStart"/>
      <w:r w:rsidRPr="000318BE">
        <w:rPr>
          <w:rFonts w:ascii="Times New Roman" w:eastAsia="Calibri" w:hAnsi="Times New Roman" w:cs="Times New Roman"/>
          <w:sz w:val="12"/>
          <w:szCs w:val="12"/>
        </w:rPr>
        <w:t>Контроль за</w:t>
      </w:r>
      <w:proofErr w:type="gramEnd"/>
      <w:r w:rsidRPr="000318BE">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w:t>
      </w:r>
      <w:r>
        <w:rPr>
          <w:rFonts w:ascii="Times New Roman" w:eastAsia="Calibri" w:hAnsi="Times New Roman" w:cs="Times New Roman"/>
          <w:sz w:val="12"/>
          <w:szCs w:val="12"/>
        </w:rPr>
        <w:t>амарской области Екамасова А.И.</w:t>
      </w:r>
    </w:p>
    <w:p w:rsidR="000318BE" w:rsidRPr="000318BE" w:rsidRDefault="000318BE" w:rsidP="000318BE">
      <w:pPr>
        <w:tabs>
          <w:tab w:val="left" w:pos="284"/>
        </w:tabs>
        <w:spacing w:after="0" w:line="240" w:lineRule="auto"/>
        <w:ind w:firstLine="284"/>
        <w:jc w:val="right"/>
        <w:rPr>
          <w:rFonts w:ascii="Times New Roman" w:eastAsia="Calibri" w:hAnsi="Times New Roman" w:cs="Times New Roman"/>
          <w:sz w:val="12"/>
          <w:szCs w:val="12"/>
        </w:rPr>
      </w:pPr>
      <w:r w:rsidRPr="000318BE">
        <w:rPr>
          <w:rFonts w:ascii="Times New Roman" w:eastAsia="Calibri" w:hAnsi="Times New Roman" w:cs="Times New Roman"/>
          <w:sz w:val="12"/>
          <w:szCs w:val="12"/>
        </w:rPr>
        <w:t>Глава</w:t>
      </w:r>
    </w:p>
    <w:p w:rsidR="000318BE" w:rsidRDefault="000318BE" w:rsidP="000318BE">
      <w:pPr>
        <w:tabs>
          <w:tab w:val="left" w:pos="284"/>
        </w:tabs>
        <w:spacing w:after="0" w:line="240" w:lineRule="auto"/>
        <w:jc w:val="right"/>
        <w:rPr>
          <w:rFonts w:ascii="Times New Roman" w:eastAsia="Calibri" w:hAnsi="Times New Roman" w:cs="Times New Roman"/>
          <w:sz w:val="12"/>
          <w:szCs w:val="12"/>
        </w:rPr>
      </w:pPr>
      <w:r w:rsidRPr="000318BE">
        <w:rPr>
          <w:rFonts w:ascii="Times New Roman" w:eastAsia="Calibri" w:hAnsi="Times New Roman" w:cs="Times New Roman"/>
          <w:sz w:val="12"/>
          <w:szCs w:val="12"/>
        </w:rPr>
        <w:t>муниципального  района  Сергиевский</w:t>
      </w:r>
    </w:p>
    <w:p w:rsidR="004D4EEF" w:rsidRDefault="000318BE" w:rsidP="000318BE">
      <w:pPr>
        <w:tabs>
          <w:tab w:val="left" w:pos="284"/>
        </w:tabs>
        <w:spacing w:after="0" w:line="240" w:lineRule="auto"/>
        <w:jc w:val="right"/>
        <w:rPr>
          <w:rFonts w:ascii="Times New Roman" w:eastAsia="Calibri" w:hAnsi="Times New Roman" w:cs="Times New Roman"/>
          <w:sz w:val="12"/>
          <w:szCs w:val="12"/>
        </w:rPr>
      </w:pPr>
      <w:r w:rsidRPr="000318BE">
        <w:rPr>
          <w:rFonts w:ascii="Times New Roman" w:eastAsia="Calibri" w:hAnsi="Times New Roman" w:cs="Times New Roman"/>
          <w:sz w:val="12"/>
          <w:szCs w:val="12"/>
        </w:rPr>
        <w:t>А.А. Веселов</w:t>
      </w:r>
    </w:p>
    <w:p w:rsidR="000318BE" w:rsidRDefault="000318BE" w:rsidP="000318BE">
      <w:pPr>
        <w:tabs>
          <w:tab w:val="left" w:pos="284"/>
        </w:tabs>
        <w:spacing w:after="0" w:line="240" w:lineRule="auto"/>
        <w:jc w:val="right"/>
        <w:rPr>
          <w:rFonts w:ascii="Times New Roman" w:eastAsia="Calibri" w:hAnsi="Times New Roman" w:cs="Times New Roman"/>
          <w:sz w:val="12"/>
          <w:szCs w:val="12"/>
        </w:rPr>
      </w:pPr>
    </w:p>
    <w:p w:rsidR="000318BE" w:rsidRPr="000318BE" w:rsidRDefault="000318BE" w:rsidP="000318B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0318BE" w:rsidRPr="000318BE" w:rsidRDefault="000318BE" w:rsidP="000318B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0318BE" w:rsidRPr="000318BE" w:rsidRDefault="000318BE" w:rsidP="000318B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0318BE" w:rsidRDefault="000318BE" w:rsidP="000318B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№122 от «14</w:t>
      </w:r>
      <w:r w:rsidRPr="000318BE">
        <w:rPr>
          <w:rFonts w:ascii="Times New Roman" w:eastAsia="Calibri" w:hAnsi="Times New Roman" w:cs="Times New Roman"/>
          <w:i/>
          <w:sz w:val="12"/>
          <w:szCs w:val="12"/>
        </w:rPr>
        <w:t>» февраля 2018г.</w:t>
      </w:r>
    </w:p>
    <w:p w:rsidR="000318BE" w:rsidRPr="000318BE" w:rsidRDefault="000318BE" w:rsidP="000318BE">
      <w:pPr>
        <w:tabs>
          <w:tab w:val="left" w:pos="284"/>
        </w:tabs>
        <w:spacing w:after="0" w:line="240" w:lineRule="auto"/>
        <w:jc w:val="right"/>
        <w:rPr>
          <w:rFonts w:ascii="Times New Roman" w:eastAsia="Calibri" w:hAnsi="Times New Roman" w:cs="Times New Roman"/>
          <w:i/>
          <w:sz w:val="12"/>
          <w:szCs w:val="12"/>
        </w:rPr>
      </w:pPr>
    </w:p>
    <w:p w:rsidR="00CA14BB" w:rsidRDefault="000318BE" w:rsidP="00D3073E">
      <w:pPr>
        <w:tabs>
          <w:tab w:val="left" w:pos="284"/>
        </w:tabs>
        <w:spacing w:after="0" w:line="240" w:lineRule="auto"/>
        <w:jc w:val="right"/>
        <w:rPr>
          <w:rFonts w:ascii="Times New Roman" w:eastAsia="Calibri" w:hAnsi="Times New Roman" w:cs="Times New Roman"/>
          <w:sz w:val="12"/>
          <w:szCs w:val="12"/>
        </w:rPr>
      </w:pPr>
      <w:r w:rsidRPr="000318BE">
        <w:rPr>
          <w:rFonts w:ascii="Times New Roman" w:eastAsia="Calibri" w:hAnsi="Times New Roman" w:cs="Times New Roman"/>
          <w:sz w:val="12"/>
          <w:szCs w:val="12"/>
        </w:rPr>
        <w:t>Данные в руб.</w:t>
      </w:r>
    </w:p>
    <w:tbl>
      <w:tblPr>
        <w:tblStyle w:val="af1"/>
        <w:tblW w:w="7530" w:type="dxa"/>
        <w:tblInd w:w="108" w:type="dxa"/>
        <w:tblLayout w:type="fixed"/>
        <w:tblLook w:val="04A0" w:firstRow="1" w:lastRow="0" w:firstColumn="1" w:lastColumn="0" w:noHBand="0" w:noVBand="1"/>
      </w:tblPr>
      <w:tblGrid>
        <w:gridCol w:w="1701"/>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54"/>
        <w:gridCol w:w="236"/>
        <w:gridCol w:w="236"/>
      </w:tblGrid>
      <w:tr w:rsidR="000318BE" w:rsidRPr="000318BE" w:rsidTr="000318BE">
        <w:trPr>
          <w:trHeight w:val="20"/>
        </w:trPr>
        <w:tc>
          <w:tcPr>
            <w:tcW w:w="1701" w:type="dxa"/>
            <w:vMerge w:val="restart"/>
            <w:hideMark/>
          </w:tcPr>
          <w:p w:rsidR="000318BE" w:rsidRPr="000318BE" w:rsidRDefault="000318BE" w:rsidP="000318BE">
            <w:pPr>
              <w:tabs>
                <w:tab w:val="left" w:pos="284"/>
              </w:tabs>
              <w:rPr>
                <w:rFonts w:ascii="Times New Roman" w:eastAsia="Calibri" w:hAnsi="Times New Roman" w:cs="Times New Roman"/>
                <w:sz w:val="12"/>
                <w:szCs w:val="12"/>
              </w:rPr>
            </w:pPr>
            <w:r w:rsidRPr="000318BE">
              <w:rPr>
                <w:rFonts w:ascii="Times New Roman" w:eastAsia="Calibri" w:hAnsi="Times New Roman" w:cs="Times New Roman"/>
                <w:sz w:val="12"/>
                <w:szCs w:val="12"/>
              </w:rPr>
              <w:t>Наименование мероприятий</w:t>
            </w:r>
          </w:p>
        </w:tc>
        <w:tc>
          <w:tcPr>
            <w:tcW w:w="284" w:type="dxa"/>
            <w:vMerge w:val="restart"/>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Всего</w:t>
            </w:r>
          </w:p>
        </w:tc>
        <w:tc>
          <w:tcPr>
            <w:tcW w:w="1134" w:type="dxa"/>
            <w:gridSpan w:val="4"/>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2018 год</w:t>
            </w:r>
          </w:p>
        </w:tc>
        <w:tc>
          <w:tcPr>
            <w:tcW w:w="1134" w:type="dxa"/>
            <w:gridSpan w:val="4"/>
            <w:hideMark/>
          </w:tcPr>
          <w:p w:rsidR="000318BE" w:rsidRPr="000318BE" w:rsidRDefault="000318BE" w:rsidP="000318BE">
            <w:pPr>
              <w:tabs>
                <w:tab w:val="left" w:pos="284"/>
              </w:tabs>
              <w:rPr>
                <w:rFonts w:ascii="Times New Roman" w:eastAsia="Calibri" w:hAnsi="Times New Roman" w:cs="Times New Roman"/>
                <w:sz w:val="12"/>
                <w:szCs w:val="12"/>
              </w:rPr>
            </w:pPr>
            <w:r w:rsidRPr="000318BE">
              <w:rPr>
                <w:rFonts w:ascii="Times New Roman" w:eastAsia="Calibri" w:hAnsi="Times New Roman" w:cs="Times New Roman"/>
                <w:sz w:val="12"/>
                <w:szCs w:val="12"/>
              </w:rPr>
              <w:t>2019 год</w:t>
            </w:r>
          </w:p>
        </w:tc>
        <w:tc>
          <w:tcPr>
            <w:tcW w:w="1134" w:type="dxa"/>
            <w:gridSpan w:val="4"/>
            <w:hideMark/>
          </w:tcPr>
          <w:p w:rsidR="000318BE" w:rsidRPr="000318BE" w:rsidRDefault="000318BE" w:rsidP="000318BE">
            <w:pPr>
              <w:tabs>
                <w:tab w:val="left" w:pos="284"/>
              </w:tabs>
              <w:rPr>
                <w:rFonts w:ascii="Times New Roman" w:eastAsia="Calibri" w:hAnsi="Times New Roman" w:cs="Times New Roman"/>
                <w:sz w:val="12"/>
                <w:szCs w:val="12"/>
              </w:rPr>
            </w:pPr>
            <w:r w:rsidRPr="000318BE">
              <w:rPr>
                <w:rFonts w:ascii="Times New Roman" w:eastAsia="Calibri" w:hAnsi="Times New Roman" w:cs="Times New Roman"/>
                <w:sz w:val="12"/>
                <w:szCs w:val="12"/>
              </w:rPr>
              <w:t>2020 год</w:t>
            </w:r>
          </w:p>
        </w:tc>
        <w:tc>
          <w:tcPr>
            <w:tcW w:w="1134" w:type="dxa"/>
            <w:gridSpan w:val="4"/>
            <w:hideMark/>
          </w:tcPr>
          <w:p w:rsidR="000318BE" w:rsidRPr="000318BE" w:rsidRDefault="000318BE" w:rsidP="000318BE">
            <w:pPr>
              <w:tabs>
                <w:tab w:val="left" w:pos="284"/>
              </w:tabs>
              <w:rPr>
                <w:rFonts w:ascii="Times New Roman" w:eastAsia="Calibri" w:hAnsi="Times New Roman" w:cs="Times New Roman"/>
                <w:sz w:val="12"/>
                <w:szCs w:val="12"/>
              </w:rPr>
            </w:pPr>
            <w:r w:rsidRPr="000318BE">
              <w:rPr>
                <w:rFonts w:ascii="Times New Roman" w:eastAsia="Calibri" w:hAnsi="Times New Roman" w:cs="Times New Roman"/>
                <w:sz w:val="12"/>
                <w:szCs w:val="12"/>
              </w:rPr>
              <w:t>2021 год</w:t>
            </w:r>
          </w:p>
        </w:tc>
        <w:tc>
          <w:tcPr>
            <w:tcW w:w="1009" w:type="dxa"/>
            <w:gridSpan w:val="4"/>
            <w:hideMark/>
          </w:tcPr>
          <w:p w:rsidR="000318BE" w:rsidRPr="000318BE" w:rsidRDefault="000318BE" w:rsidP="000318BE">
            <w:pPr>
              <w:tabs>
                <w:tab w:val="left" w:pos="284"/>
              </w:tabs>
              <w:rPr>
                <w:rFonts w:ascii="Times New Roman" w:eastAsia="Calibri" w:hAnsi="Times New Roman" w:cs="Times New Roman"/>
                <w:sz w:val="12"/>
                <w:szCs w:val="12"/>
              </w:rPr>
            </w:pPr>
            <w:r w:rsidRPr="000318BE">
              <w:rPr>
                <w:rFonts w:ascii="Times New Roman" w:eastAsia="Calibri" w:hAnsi="Times New Roman" w:cs="Times New Roman"/>
                <w:sz w:val="12"/>
                <w:szCs w:val="12"/>
              </w:rPr>
              <w:t>2022 год</w:t>
            </w:r>
          </w:p>
        </w:tc>
      </w:tr>
      <w:tr w:rsidR="000318BE" w:rsidRPr="000318BE" w:rsidTr="000318BE">
        <w:trPr>
          <w:cantSplit/>
          <w:trHeight w:val="1401"/>
        </w:trPr>
        <w:tc>
          <w:tcPr>
            <w:tcW w:w="1701" w:type="dxa"/>
            <w:vMerge/>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4" w:type="dxa"/>
            <w:vMerge/>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Итого</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местный бюджет*</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областной бюджет*</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федеральный бюджет*</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Итого</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местный бюджет*</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областной бюджет*</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федеральный бюджет*</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Итого</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местный бюджет*</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областной бюджет*</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федеральный бюджет*</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Итого</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местный бюджет*</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областной бюджет*</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федеральный бюджет*</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Итого</w:t>
            </w:r>
          </w:p>
        </w:tc>
        <w:tc>
          <w:tcPr>
            <w:tcW w:w="25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местный бюджет*</w:t>
            </w:r>
          </w:p>
        </w:tc>
        <w:tc>
          <w:tcPr>
            <w:tcW w:w="236"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областной бюджет*</w:t>
            </w:r>
          </w:p>
        </w:tc>
        <w:tc>
          <w:tcPr>
            <w:tcW w:w="236"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федеральный бюджет*</w:t>
            </w:r>
          </w:p>
        </w:tc>
      </w:tr>
      <w:tr w:rsidR="000318BE" w:rsidRPr="000318BE" w:rsidTr="000318BE">
        <w:trPr>
          <w:cantSplit/>
          <w:trHeight w:val="983"/>
        </w:trPr>
        <w:tc>
          <w:tcPr>
            <w:tcW w:w="1701" w:type="dxa"/>
            <w:hideMark/>
          </w:tcPr>
          <w:p w:rsidR="000318BE" w:rsidRPr="000318BE" w:rsidRDefault="000318BE" w:rsidP="000318BE">
            <w:pPr>
              <w:tabs>
                <w:tab w:val="left" w:pos="284"/>
              </w:tabs>
              <w:rPr>
                <w:rFonts w:ascii="Times New Roman" w:eastAsia="Calibri" w:hAnsi="Times New Roman" w:cs="Times New Roman"/>
                <w:sz w:val="12"/>
                <w:szCs w:val="12"/>
              </w:rPr>
            </w:pPr>
            <w:r w:rsidRPr="000318BE">
              <w:rPr>
                <w:rFonts w:ascii="Times New Roman" w:eastAsia="Calibri" w:hAnsi="Times New Roman" w:cs="Times New Roman"/>
                <w:sz w:val="12"/>
                <w:szCs w:val="12"/>
              </w:rPr>
              <w:t>Благоустройство дворовых территории</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179 033 868,96</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10 624 400,00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10 624 400,00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0,00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0,00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42 993 257,90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4 299 325,79</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22 055 541,30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16 638 390,81</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41 029 678,10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4 102 967,81</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21 048 224,86</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15 878 485,43</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41 894 046,97</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4 189 404,69</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21 491 646,10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16 212 996,18</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42 492 485,99</w:t>
            </w:r>
          </w:p>
        </w:tc>
        <w:tc>
          <w:tcPr>
            <w:tcW w:w="25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4 249 248,60</w:t>
            </w:r>
          </w:p>
        </w:tc>
        <w:tc>
          <w:tcPr>
            <w:tcW w:w="236"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21 798 645,32</w:t>
            </w:r>
          </w:p>
        </w:tc>
        <w:tc>
          <w:tcPr>
            <w:tcW w:w="236"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16 444 592,07</w:t>
            </w:r>
          </w:p>
        </w:tc>
      </w:tr>
      <w:tr w:rsidR="000318BE" w:rsidRPr="000318BE" w:rsidTr="000318BE">
        <w:trPr>
          <w:cantSplit/>
          <w:trHeight w:val="982"/>
        </w:trPr>
        <w:tc>
          <w:tcPr>
            <w:tcW w:w="1701" w:type="dxa"/>
            <w:hideMark/>
          </w:tcPr>
          <w:p w:rsidR="000318BE" w:rsidRPr="000318BE" w:rsidRDefault="000318BE" w:rsidP="000318BE">
            <w:pPr>
              <w:tabs>
                <w:tab w:val="left" w:pos="284"/>
              </w:tabs>
              <w:rPr>
                <w:rFonts w:ascii="Times New Roman" w:eastAsia="Calibri" w:hAnsi="Times New Roman" w:cs="Times New Roman"/>
                <w:sz w:val="12"/>
                <w:szCs w:val="12"/>
              </w:rPr>
            </w:pPr>
            <w:r w:rsidRPr="000318BE">
              <w:rPr>
                <w:rFonts w:ascii="Times New Roman" w:eastAsia="Calibri" w:hAnsi="Times New Roman" w:cs="Times New Roman"/>
                <w:sz w:val="12"/>
                <w:szCs w:val="12"/>
              </w:rPr>
              <w:t>Благоустройство общественных территорий</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160 058 968,17</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43 593 775,17</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13 952 053,40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29 641 721,77</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0,00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36 745 713,00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12 344 701,90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24 401 011,10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0,00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33 739 480,00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11 134 028,40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22 605 451,60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0,00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23 130 000,00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7 632 900,00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15 497 100,00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0,00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22 850 000,00</w:t>
            </w:r>
          </w:p>
        </w:tc>
        <w:tc>
          <w:tcPr>
            <w:tcW w:w="25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7 540 500,00</w:t>
            </w:r>
          </w:p>
        </w:tc>
        <w:tc>
          <w:tcPr>
            <w:tcW w:w="236"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15 309 500,00</w:t>
            </w:r>
          </w:p>
        </w:tc>
        <w:tc>
          <w:tcPr>
            <w:tcW w:w="236" w:type="dxa"/>
            <w:textDirection w:val="tbRl"/>
            <w:hideMark/>
          </w:tcPr>
          <w:p w:rsidR="000318BE" w:rsidRPr="000318BE" w:rsidRDefault="000318BE" w:rsidP="000318BE">
            <w:pPr>
              <w:tabs>
                <w:tab w:val="left" w:pos="284"/>
              </w:tabs>
              <w:ind w:left="113" w:right="113"/>
              <w:rPr>
                <w:rFonts w:ascii="Times New Roman" w:eastAsia="Calibri" w:hAnsi="Times New Roman" w:cs="Times New Roman"/>
                <w:sz w:val="12"/>
                <w:szCs w:val="12"/>
              </w:rPr>
            </w:pPr>
            <w:r w:rsidRPr="000318BE">
              <w:rPr>
                <w:rFonts w:ascii="Times New Roman" w:eastAsia="Calibri" w:hAnsi="Times New Roman" w:cs="Times New Roman"/>
                <w:sz w:val="12"/>
                <w:szCs w:val="12"/>
              </w:rPr>
              <w:t>0,00</w:t>
            </w:r>
          </w:p>
        </w:tc>
      </w:tr>
      <w:tr w:rsidR="000318BE" w:rsidRPr="000318BE" w:rsidTr="000318BE">
        <w:trPr>
          <w:cantSplit/>
          <w:trHeight w:val="982"/>
        </w:trPr>
        <w:tc>
          <w:tcPr>
            <w:tcW w:w="1701" w:type="dxa"/>
            <w:hideMark/>
          </w:tcPr>
          <w:p w:rsidR="000318BE" w:rsidRPr="000318BE" w:rsidRDefault="000318BE" w:rsidP="000318BE">
            <w:pPr>
              <w:tabs>
                <w:tab w:val="left" w:pos="284"/>
              </w:tabs>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ИТОГО</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339 092 837,13</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54 218 175,17</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24 576 453,40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29 641 721,77</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0,00</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79 738 970,90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16 644 027,69</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46 456 552,40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16 638 390,81</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74 769 158,10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15 236 996,21</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43 653 676,46</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15 878 485,43</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65 024 046,97</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11 822 304,69</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36 988 746,10</w:t>
            </w:r>
          </w:p>
        </w:tc>
        <w:tc>
          <w:tcPr>
            <w:tcW w:w="28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16 212 996,18</w:t>
            </w:r>
          </w:p>
        </w:tc>
        <w:tc>
          <w:tcPr>
            <w:tcW w:w="283"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65 342 485,99</w:t>
            </w:r>
          </w:p>
        </w:tc>
        <w:tc>
          <w:tcPr>
            <w:tcW w:w="254"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11 789 748,60</w:t>
            </w:r>
          </w:p>
        </w:tc>
        <w:tc>
          <w:tcPr>
            <w:tcW w:w="236"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37 108 145,32</w:t>
            </w:r>
          </w:p>
        </w:tc>
        <w:tc>
          <w:tcPr>
            <w:tcW w:w="236" w:type="dxa"/>
            <w:textDirection w:val="tbRl"/>
            <w:hideMark/>
          </w:tcPr>
          <w:p w:rsidR="000318BE" w:rsidRPr="000318BE" w:rsidRDefault="000318BE" w:rsidP="000318BE">
            <w:pPr>
              <w:tabs>
                <w:tab w:val="left" w:pos="284"/>
              </w:tabs>
              <w:ind w:left="113" w:right="113"/>
              <w:rPr>
                <w:rFonts w:ascii="Times New Roman" w:eastAsia="Calibri" w:hAnsi="Times New Roman" w:cs="Times New Roman"/>
                <w:bCs/>
                <w:sz w:val="12"/>
                <w:szCs w:val="12"/>
              </w:rPr>
            </w:pPr>
            <w:r w:rsidRPr="000318BE">
              <w:rPr>
                <w:rFonts w:ascii="Times New Roman" w:eastAsia="Calibri" w:hAnsi="Times New Roman" w:cs="Times New Roman"/>
                <w:bCs/>
                <w:sz w:val="12"/>
                <w:szCs w:val="12"/>
              </w:rPr>
              <w:t>16 444 592,07</w:t>
            </w:r>
          </w:p>
        </w:tc>
      </w:tr>
      <w:tr w:rsidR="000318BE" w:rsidRPr="000318BE" w:rsidTr="000318BE">
        <w:trPr>
          <w:cantSplit/>
          <w:trHeight w:val="241"/>
        </w:trPr>
        <w:tc>
          <w:tcPr>
            <w:tcW w:w="1985" w:type="dxa"/>
            <w:gridSpan w:val="2"/>
            <w:hideMark/>
          </w:tcPr>
          <w:p w:rsidR="000318BE" w:rsidRPr="000318BE" w:rsidRDefault="000318BE" w:rsidP="000318BE">
            <w:pPr>
              <w:tabs>
                <w:tab w:val="left" w:pos="284"/>
              </w:tabs>
              <w:rPr>
                <w:rFonts w:ascii="Times New Roman" w:eastAsia="Calibri" w:hAnsi="Times New Roman" w:cs="Times New Roman"/>
                <w:sz w:val="12"/>
                <w:szCs w:val="12"/>
              </w:rPr>
            </w:pPr>
            <w:r w:rsidRPr="000318BE">
              <w:rPr>
                <w:rFonts w:ascii="Times New Roman" w:eastAsia="Calibri" w:hAnsi="Times New Roman" w:cs="Times New Roman"/>
                <w:sz w:val="12"/>
                <w:szCs w:val="12"/>
              </w:rPr>
              <w:t>* прогноз финансирования</w:t>
            </w:r>
          </w:p>
        </w:tc>
        <w:tc>
          <w:tcPr>
            <w:tcW w:w="283" w:type="dxa"/>
            <w:hideMark/>
          </w:tcPr>
          <w:p w:rsidR="000318BE" w:rsidRPr="000318BE" w:rsidRDefault="000318BE" w:rsidP="000318BE">
            <w:pPr>
              <w:tabs>
                <w:tab w:val="left" w:pos="284"/>
              </w:tabs>
              <w:rPr>
                <w:rFonts w:ascii="Times New Roman" w:eastAsia="Calibri" w:hAnsi="Times New Roman" w:cs="Times New Roman"/>
                <w:bCs/>
                <w:sz w:val="12"/>
                <w:szCs w:val="12"/>
              </w:rPr>
            </w:pPr>
          </w:p>
        </w:tc>
        <w:tc>
          <w:tcPr>
            <w:tcW w:w="284"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3"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4"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3" w:type="dxa"/>
            <w:hideMark/>
          </w:tcPr>
          <w:p w:rsidR="000318BE" w:rsidRPr="000318BE" w:rsidRDefault="000318BE" w:rsidP="000318BE">
            <w:pPr>
              <w:tabs>
                <w:tab w:val="left" w:pos="284"/>
              </w:tabs>
              <w:rPr>
                <w:rFonts w:ascii="Times New Roman" w:eastAsia="Calibri" w:hAnsi="Times New Roman" w:cs="Times New Roman"/>
                <w:bCs/>
                <w:sz w:val="12"/>
                <w:szCs w:val="12"/>
              </w:rPr>
            </w:pPr>
          </w:p>
        </w:tc>
        <w:tc>
          <w:tcPr>
            <w:tcW w:w="284"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3"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4"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3" w:type="dxa"/>
            <w:hideMark/>
          </w:tcPr>
          <w:p w:rsidR="000318BE" w:rsidRPr="000318BE" w:rsidRDefault="000318BE" w:rsidP="000318BE">
            <w:pPr>
              <w:tabs>
                <w:tab w:val="left" w:pos="284"/>
              </w:tabs>
              <w:rPr>
                <w:rFonts w:ascii="Times New Roman" w:eastAsia="Calibri" w:hAnsi="Times New Roman" w:cs="Times New Roman"/>
                <w:bCs/>
                <w:sz w:val="12"/>
                <w:szCs w:val="12"/>
              </w:rPr>
            </w:pPr>
          </w:p>
        </w:tc>
        <w:tc>
          <w:tcPr>
            <w:tcW w:w="284"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3"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4"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3" w:type="dxa"/>
            <w:hideMark/>
          </w:tcPr>
          <w:p w:rsidR="000318BE" w:rsidRPr="000318BE" w:rsidRDefault="000318BE" w:rsidP="000318BE">
            <w:pPr>
              <w:tabs>
                <w:tab w:val="left" w:pos="284"/>
              </w:tabs>
              <w:rPr>
                <w:rFonts w:ascii="Times New Roman" w:eastAsia="Calibri" w:hAnsi="Times New Roman" w:cs="Times New Roman"/>
                <w:bCs/>
                <w:sz w:val="12"/>
                <w:szCs w:val="12"/>
              </w:rPr>
            </w:pPr>
          </w:p>
        </w:tc>
        <w:tc>
          <w:tcPr>
            <w:tcW w:w="284"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3"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4"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83" w:type="dxa"/>
            <w:hideMark/>
          </w:tcPr>
          <w:p w:rsidR="000318BE" w:rsidRPr="000318BE" w:rsidRDefault="000318BE" w:rsidP="000318BE">
            <w:pPr>
              <w:tabs>
                <w:tab w:val="left" w:pos="284"/>
              </w:tabs>
              <w:rPr>
                <w:rFonts w:ascii="Times New Roman" w:eastAsia="Calibri" w:hAnsi="Times New Roman" w:cs="Times New Roman"/>
                <w:bCs/>
                <w:sz w:val="12"/>
                <w:szCs w:val="12"/>
              </w:rPr>
            </w:pPr>
          </w:p>
        </w:tc>
        <w:tc>
          <w:tcPr>
            <w:tcW w:w="254"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36" w:type="dxa"/>
            <w:hideMark/>
          </w:tcPr>
          <w:p w:rsidR="000318BE" w:rsidRPr="000318BE" w:rsidRDefault="000318BE" w:rsidP="000318BE">
            <w:pPr>
              <w:tabs>
                <w:tab w:val="left" w:pos="284"/>
              </w:tabs>
              <w:rPr>
                <w:rFonts w:ascii="Times New Roman" w:eastAsia="Calibri" w:hAnsi="Times New Roman" w:cs="Times New Roman"/>
                <w:sz w:val="12"/>
                <w:szCs w:val="12"/>
              </w:rPr>
            </w:pPr>
          </w:p>
        </w:tc>
        <w:tc>
          <w:tcPr>
            <w:tcW w:w="236" w:type="dxa"/>
            <w:hideMark/>
          </w:tcPr>
          <w:p w:rsidR="000318BE" w:rsidRPr="000318BE" w:rsidRDefault="000318BE" w:rsidP="000318BE">
            <w:pPr>
              <w:tabs>
                <w:tab w:val="left" w:pos="284"/>
              </w:tabs>
              <w:rPr>
                <w:rFonts w:ascii="Times New Roman" w:eastAsia="Calibri" w:hAnsi="Times New Roman" w:cs="Times New Roman"/>
                <w:sz w:val="12"/>
                <w:szCs w:val="12"/>
              </w:rPr>
            </w:pPr>
          </w:p>
        </w:tc>
      </w:tr>
    </w:tbl>
    <w:p w:rsidR="00CA14BB" w:rsidRDefault="00CA14BB" w:rsidP="006D4521">
      <w:pPr>
        <w:tabs>
          <w:tab w:val="left" w:pos="284"/>
        </w:tabs>
        <w:spacing w:after="0" w:line="240" w:lineRule="auto"/>
        <w:jc w:val="both"/>
        <w:rPr>
          <w:rFonts w:ascii="Times New Roman" w:eastAsia="Calibri" w:hAnsi="Times New Roman" w:cs="Times New Roman"/>
          <w:sz w:val="12"/>
          <w:szCs w:val="12"/>
        </w:rPr>
      </w:pPr>
    </w:p>
    <w:p w:rsidR="00D3073E" w:rsidRPr="000318BE" w:rsidRDefault="00D3073E" w:rsidP="00D3073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D3073E" w:rsidRPr="000318BE" w:rsidRDefault="00D3073E" w:rsidP="00D3073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D3073E" w:rsidRPr="000318BE" w:rsidRDefault="00D3073E" w:rsidP="00D3073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D3073E" w:rsidRDefault="00D3073E" w:rsidP="00D3073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№122 от «14</w:t>
      </w:r>
      <w:r w:rsidRPr="000318BE">
        <w:rPr>
          <w:rFonts w:ascii="Times New Roman" w:eastAsia="Calibri" w:hAnsi="Times New Roman" w:cs="Times New Roman"/>
          <w:i/>
          <w:sz w:val="12"/>
          <w:szCs w:val="12"/>
        </w:rPr>
        <w:t>» февраля 2018г.</w:t>
      </w:r>
    </w:p>
    <w:p w:rsidR="00D3073E" w:rsidRDefault="00D3073E" w:rsidP="00D3073E">
      <w:pPr>
        <w:tabs>
          <w:tab w:val="left" w:pos="284"/>
        </w:tabs>
        <w:spacing w:after="0" w:line="240" w:lineRule="auto"/>
        <w:jc w:val="center"/>
        <w:rPr>
          <w:rFonts w:ascii="Times New Roman" w:eastAsia="Calibri" w:hAnsi="Times New Roman" w:cs="Times New Roman"/>
          <w:b/>
          <w:sz w:val="12"/>
          <w:szCs w:val="12"/>
        </w:rPr>
      </w:pPr>
      <w:r w:rsidRPr="00D3073E">
        <w:rPr>
          <w:rFonts w:ascii="Times New Roman" w:eastAsia="Calibri" w:hAnsi="Times New Roman" w:cs="Times New Roman"/>
          <w:b/>
          <w:sz w:val="12"/>
          <w:szCs w:val="12"/>
        </w:rPr>
        <w:t>Адресный перечень дворовых территорий многоквартирных домов</w:t>
      </w:r>
    </w:p>
    <w:p w:rsidR="00D3073E" w:rsidRDefault="00D3073E" w:rsidP="00D3073E">
      <w:pPr>
        <w:tabs>
          <w:tab w:val="left" w:pos="284"/>
        </w:tabs>
        <w:spacing w:after="0" w:line="240" w:lineRule="auto"/>
        <w:jc w:val="center"/>
        <w:rPr>
          <w:rFonts w:ascii="Times New Roman" w:eastAsia="Calibri" w:hAnsi="Times New Roman" w:cs="Times New Roman"/>
          <w:b/>
          <w:sz w:val="12"/>
          <w:szCs w:val="12"/>
        </w:rPr>
      </w:pPr>
      <w:r w:rsidRPr="00D3073E">
        <w:rPr>
          <w:rFonts w:ascii="Times New Roman" w:eastAsia="Calibri" w:hAnsi="Times New Roman" w:cs="Times New Roman"/>
          <w:b/>
          <w:sz w:val="12"/>
          <w:szCs w:val="12"/>
        </w:rPr>
        <w:lastRenderedPageBreak/>
        <w:t xml:space="preserve"> муниципального района Сергиевский, </w:t>
      </w:r>
      <w:proofErr w:type="gramStart"/>
      <w:r w:rsidRPr="00D3073E">
        <w:rPr>
          <w:rFonts w:ascii="Times New Roman" w:eastAsia="Calibri" w:hAnsi="Times New Roman" w:cs="Times New Roman"/>
          <w:b/>
          <w:sz w:val="12"/>
          <w:szCs w:val="12"/>
        </w:rPr>
        <w:t>нуждающихся</w:t>
      </w:r>
      <w:proofErr w:type="gramEnd"/>
      <w:r w:rsidRPr="00D3073E">
        <w:rPr>
          <w:rFonts w:ascii="Times New Roman" w:eastAsia="Calibri" w:hAnsi="Times New Roman" w:cs="Times New Roman"/>
          <w:b/>
          <w:sz w:val="12"/>
          <w:szCs w:val="12"/>
        </w:rPr>
        <w:t xml:space="preserve"> в благоустройстве</w:t>
      </w:r>
    </w:p>
    <w:p w:rsidR="00EB1943" w:rsidRDefault="00EB1943" w:rsidP="006D4521">
      <w:pPr>
        <w:tabs>
          <w:tab w:val="left" w:pos="284"/>
        </w:tabs>
        <w:spacing w:after="0" w:line="240" w:lineRule="auto"/>
        <w:jc w:val="both"/>
        <w:rPr>
          <w:rFonts w:ascii="Times New Roman" w:eastAsia="Calibri" w:hAnsi="Times New Roman" w:cs="Times New Roman"/>
          <w:sz w:val="12"/>
          <w:szCs w:val="12"/>
        </w:rPr>
      </w:pPr>
    </w:p>
    <w:tbl>
      <w:tblPr>
        <w:tblStyle w:val="af1"/>
        <w:tblW w:w="0" w:type="auto"/>
        <w:tblInd w:w="108" w:type="dxa"/>
        <w:tblLayout w:type="fixed"/>
        <w:tblLook w:val="04A0" w:firstRow="1" w:lastRow="0" w:firstColumn="1" w:lastColumn="0" w:noHBand="0" w:noVBand="1"/>
      </w:tblPr>
      <w:tblGrid>
        <w:gridCol w:w="85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76"/>
        <w:gridCol w:w="236"/>
        <w:gridCol w:w="236"/>
      </w:tblGrid>
      <w:tr w:rsidR="00D3073E" w:rsidRPr="00D3073E" w:rsidTr="00D3073E">
        <w:trPr>
          <w:trHeight w:val="200"/>
        </w:trPr>
        <w:tc>
          <w:tcPr>
            <w:tcW w:w="851" w:type="dxa"/>
            <w:vMerge w:val="restart"/>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Наименование населенного пункта, адрес МКД</w:t>
            </w:r>
          </w:p>
        </w:tc>
        <w:tc>
          <w:tcPr>
            <w:tcW w:w="1134" w:type="dxa"/>
            <w:gridSpan w:val="4"/>
            <w:hideMark/>
          </w:tcPr>
          <w:p w:rsidR="00D3073E" w:rsidRPr="00D3073E" w:rsidRDefault="00D3073E" w:rsidP="00D3073E">
            <w:pPr>
              <w:tabs>
                <w:tab w:val="left" w:pos="284"/>
              </w:tabs>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Всего</w:t>
            </w:r>
          </w:p>
        </w:tc>
        <w:tc>
          <w:tcPr>
            <w:tcW w:w="1134" w:type="dxa"/>
            <w:gridSpan w:val="4"/>
            <w:hideMark/>
          </w:tcPr>
          <w:p w:rsidR="00D3073E" w:rsidRPr="00D3073E" w:rsidRDefault="00D3073E" w:rsidP="00D3073E">
            <w:pPr>
              <w:tabs>
                <w:tab w:val="left" w:pos="284"/>
              </w:tabs>
              <w:rPr>
                <w:rFonts w:ascii="Times New Roman" w:eastAsia="Calibri" w:hAnsi="Times New Roman" w:cs="Times New Roman"/>
                <w:sz w:val="12"/>
                <w:szCs w:val="12"/>
              </w:rPr>
            </w:pPr>
            <w:r w:rsidRPr="00D3073E">
              <w:rPr>
                <w:rFonts w:ascii="Times New Roman" w:eastAsia="Calibri" w:hAnsi="Times New Roman" w:cs="Times New Roman"/>
                <w:sz w:val="12"/>
                <w:szCs w:val="12"/>
              </w:rPr>
              <w:t>2018 год</w:t>
            </w:r>
          </w:p>
        </w:tc>
        <w:tc>
          <w:tcPr>
            <w:tcW w:w="1134" w:type="dxa"/>
            <w:gridSpan w:val="4"/>
            <w:hideMark/>
          </w:tcPr>
          <w:p w:rsidR="00D3073E" w:rsidRPr="00D3073E" w:rsidRDefault="00D3073E" w:rsidP="00D3073E">
            <w:pPr>
              <w:tabs>
                <w:tab w:val="left" w:pos="284"/>
              </w:tabs>
              <w:rPr>
                <w:rFonts w:ascii="Times New Roman" w:eastAsia="Calibri" w:hAnsi="Times New Roman" w:cs="Times New Roman"/>
                <w:sz w:val="12"/>
                <w:szCs w:val="12"/>
              </w:rPr>
            </w:pPr>
            <w:r w:rsidRPr="00D3073E">
              <w:rPr>
                <w:rFonts w:ascii="Times New Roman" w:eastAsia="Calibri" w:hAnsi="Times New Roman" w:cs="Times New Roman"/>
                <w:sz w:val="12"/>
                <w:szCs w:val="12"/>
              </w:rPr>
              <w:t>2019 год</w:t>
            </w:r>
          </w:p>
        </w:tc>
        <w:tc>
          <w:tcPr>
            <w:tcW w:w="1134" w:type="dxa"/>
            <w:gridSpan w:val="4"/>
            <w:hideMark/>
          </w:tcPr>
          <w:p w:rsidR="00D3073E" w:rsidRPr="00D3073E" w:rsidRDefault="00D3073E" w:rsidP="00D3073E">
            <w:pPr>
              <w:tabs>
                <w:tab w:val="left" w:pos="284"/>
              </w:tabs>
              <w:rPr>
                <w:rFonts w:ascii="Times New Roman" w:eastAsia="Calibri" w:hAnsi="Times New Roman" w:cs="Times New Roman"/>
                <w:sz w:val="12"/>
                <w:szCs w:val="12"/>
              </w:rPr>
            </w:pPr>
            <w:r w:rsidRPr="00D3073E">
              <w:rPr>
                <w:rFonts w:ascii="Times New Roman" w:eastAsia="Calibri" w:hAnsi="Times New Roman" w:cs="Times New Roman"/>
                <w:sz w:val="12"/>
                <w:szCs w:val="12"/>
              </w:rPr>
              <w:t>2020 год</w:t>
            </w:r>
          </w:p>
        </w:tc>
        <w:tc>
          <w:tcPr>
            <w:tcW w:w="1134" w:type="dxa"/>
            <w:gridSpan w:val="4"/>
            <w:hideMark/>
          </w:tcPr>
          <w:p w:rsidR="00D3073E" w:rsidRPr="00D3073E" w:rsidRDefault="00D3073E" w:rsidP="00D3073E">
            <w:pPr>
              <w:tabs>
                <w:tab w:val="left" w:pos="284"/>
              </w:tabs>
              <w:rPr>
                <w:rFonts w:ascii="Times New Roman" w:eastAsia="Calibri" w:hAnsi="Times New Roman" w:cs="Times New Roman"/>
                <w:sz w:val="12"/>
                <w:szCs w:val="12"/>
              </w:rPr>
            </w:pPr>
            <w:r w:rsidRPr="00D3073E">
              <w:rPr>
                <w:rFonts w:ascii="Times New Roman" w:eastAsia="Calibri" w:hAnsi="Times New Roman" w:cs="Times New Roman"/>
                <w:sz w:val="12"/>
                <w:szCs w:val="12"/>
              </w:rPr>
              <w:t>2021 год</w:t>
            </w:r>
          </w:p>
        </w:tc>
        <w:tc>
          <w:tcPr>
            <w:tcW w:w="1031" w:type="dxa"/>
            <w:gridSpan w:val="4"/>
            <w:hideMark/>
          </w:tcPr>
          <w:p w:rsidR="00D3073E" w:rsidRPr="00D3073E" w:rsidRDefault="00D3073E" w:rsidP="00D3073E">
            <w:pPr>
              <w:tabs>
                <w:tab w:val="left" w:pos="284"/>
              </w:tabs>
              <w:rPr>
                <w:rFonts w:ascii="Times New Roman" w:eastAsia="Calibri" w:hAnsi="Times New Roman" w:cs="Times New Roman"/>
                <w:sz w:val="12"/>
                <w:szCs w:val="12"/>
              </w:rPr>
            </w:pPr>
            <w:r w:rsidRPr="00D3073E">
              <w:rPr>
                <w:rFonts w:ascii="Times New Roman" w:eastAsia="Calibri" w:hAnsi="Times New Roman" w:cs="Times New Roman"/>
                <w:sz w:val="12"/>
                <w:szCs w:val="12"/>
              </w:rPr>
              <w:t>2022 год</w:t>
            </w:r>
          </w:p>
        </w:tc>
      </w:tr>
      <w:tr w:rsidR="00D3073E" w:rsidRPr="00D3073E" w:rsidTr="00D3073E">
        <w:trPr>
          <w:cantSplit/>
          <w:trHeight w:val="1402"/>
        </w:trPr>
        <w:tc>
          <w:tcPr>
            <w:tcW w:w="851" w:type="dxa"/>
            <w:vMerge/>
            <w:hideMark/>
          </w:tcPr>
          <w:p w:rsidR="00D3073E" w:rsidRPr="00D3073E" w:rsidRDefault="00D3073E" w:rsidP="00D3073E">
            <w:pPr>
              <w:tabs>
                <w:tab w:val="left" w:pos="284"/>
              </w:tabs>
              <w:rPr>
                <w:rFonts w:ascii="Times New Roman" w:eastAsia="Calibri" w:hAnsi="Times New Roman" w:cs="Times New Roman"/>
                <w:sz w:val="10"/>
                <w:szCs w:val="10"/>
              </w:rPr>
            </w:pP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Итого</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местный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областной бюджет*</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федеральный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Итого</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местный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областной бюджет*</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федеральный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Итого</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местный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областной бюджет*</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федеральный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Итого</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местный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областной бюджет*</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федеральный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Итого</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местный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областной бюджет*</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федеральный бюджет*</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Итого</w:t>
            </w:r>
          </w:p>
        </w:tc>
        <w:tc>
          <w:tcPr>
            <w:tcW w:w="276"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местный бюджет*</w:t>
            </w:r>
          </w:p>
        </w:tc>
        <w:tc>
          <w:tcPr>
            <w:tcW w:w="236"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областной бюджет*</w:t>
            </w:r>
          </w:p>
        </w:tc>
        <w:tc>
          <w:tcPr>
            <w:tcW w:w="236" w:type="dxa"/>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федеральный бюджет*</w:t>
            </w:r>
          </w:p>
        </w:tc>
      </w:tr>
      <w:tr w:rsidR="00D3073E" w:rsidRPr="00D3073E" w:rsidTr="00870435">
        <w:trPr>
          <w:cantSplit/>
          <w:trHeight w:val="1065"/>
        </w:trPr>
        <w:tc>
          <w:tcPr>
            <w:tcW w:w="851" w:type="dxa"/>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 xml:space="preserve">ВСЕГО, в </w:t>
            </w:r>
            <w:proofErr w:type="spellStart"/>
            <w:r w:rsidRPr="00D3073E">
              <w:rPr>
                <w:rFonts w:ascii="Times New Roman" w:eastAsia="Calibri" w:hAnsi="Times New Roman" w:cs="Times New Roman"/>
                <w:bCs/>
                <w:sz w:val="10"/>
                <w:szCs w:val="10"/>
              </w:rPr>
              <w:t>т</w:t>
            </w:r>
            <w:proofErr w:type="gramStart"/>
            <w:r w:rsidRPr="00D3073E">
              <w:rPr>
                <w:rFonts w:ascii="Times New Roman" w:eastAsia="Calibri" w:hAnsi="Times New Roman" w:cs="Times New Roman"/>
                <w:bCs/>
                <w:sz w:val="10"/>
                <w:szCs w:val="10"/>
              </w:rPr>
              <w:t>.ч</w:t>
            </w:r>
            <w:proofErr w:type="spellEnd"/>
            <w:proofErr w:type="gramEnd"/>
            <w:r w:rsidRPr="00D3073E">
              <w:rPr>
                <w:rFonts w:ascii="Times New Roman" w:eastAsia="Calibri" w:hAnsi="Times New Roman" w:cs="Times New Roman"/>
                <w:bCs/>
                <w:sz w:val="10"/>
                <w:szCs w:val="10"/>
              </w:rPr>
              <w:t>:</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179 033 868,96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27 465 346,89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86 394 057,58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65 174 464,49</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10 624 400,00</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10 624 400,00</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42 993 257,90</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4 299 325,79</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22 055 541,30</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16 638 390,81</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41 029 678,10</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4 102 967,81</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21 048 224,86</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15 878 485,43</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41 894 046,97</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4 189 404,69</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21 491 646,10</w:t>
            </w:r>
          </w:p>
        </w:tc>
        <w:tc>
          <w:tcPr>
            <w:tcW w:w="284"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16 212 996,18</w:t>
            </w:r>
          </w:p>
        </w:tc>
        <w:tc>
          <w:tcPr>
            <w:tcW w:w="283"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42 492 485,99</w:t>
            </w:r>
          </w:p>
        </w:tc>
        <w:tc>
          <w:tcPr>
            <w:tcW w:w="276"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4 249 248,60</w:t>
            </w:r>
          </w:p>
        </w:tc>
        <w:tc>
          <w:tcPr>
            <w:tcW w:w="236"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21 798 645,32</w:t>
            </w:r>
          </w:p>
        </w:tc>
        <w:tc>
          <w:tcPr>
            <w:tcW w:w="236" w:type="dxa"/>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16 444 592,07</w:t>
            </w:r>
          </w:p>
        </w:tc>
      </w:tr>
      <w:tr w:rsidR="00D3073E" w:rsidRPr="00D3073E" w:rsidTr="00870435">
        <w:trPr>
          <w:cantSplit/>
          <w:trHeight w:val="980"/>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СП СЕРГИЕВСК</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40 226 698,78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6 230 433,82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19 377 871,03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14 618 393,93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2 453 071,05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2 453 071,05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30 238 211,19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3 023 821,12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15 512 202,34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11 702 187,73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4 465 961,45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446 596,14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2 291 038,23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1 728 327,08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3 069 455,09</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306 945,51</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1 574 630,46</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1 187 879,12</w:t>
            </w:r>
          </w:p>
        </w:tc>
      </w:tr>
      <w:tr w:rsidR="00D3073E" w:rsidRPr="00D3073E" w:rsidTr="00870435">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7043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Г. Михайловского, д. 24 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471 960,00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356 040,00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471 960,00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356 040,00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70435">
        <w:trPr>
          <w:cantSplit/>
          <w:trHeight w:val="83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7043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Г. Михайловского, д. 30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70435">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7043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Заводская</w:t>
            </w:r>
            <w:proofErr w:type="gramEnd"/>
            <w:r w:rsidRPr="00D3073E">
              <w:rPr>
                <w:rFonts w:ascii="Times New Roman" w:eastAsia="Calibri" w:hAnsi="Times New Roman" w:cs="Times New Roman"/>
                <w:sz w:val="10"/>
                <w:szCs w:val="10"/>
              </w:rPr>
              <w:t>,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89 558,55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67 561,70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89 558,55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67 561,70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93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7043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Заводская</w:t>
            </w:r>
            <w:proofErr w:type="gramEnd"/>
            <w:r w:rsidRPr="00D3073E">
              <w:rPr>
                <w:rFonts w:ascii="Times New Roman" w:eastAsia="Calibri" w:hAnsi="Times New Roman" w:cs="Times New Roman"/>
                <w:sz w:val="10"/>
                <w:szCs w:val="10"/>
              </w:rPr>
              <w:t>,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1 030 000,00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103 000,00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528 390,00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398 610,00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1 030 000,00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103 000,00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528 390,00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398 610,00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Заводская</w:t>
            </w:r>
            <w:proofErr w:type="gramEnd"/>
            <w:r w:rsidRPr="00D3073E">
              <w:rPr>
                <w:rFonts w:ascii="Times New Roman" w:eastAsia="Calibri" w:hAnsi="Times New Roman" w:cs="Times New Roman"/>
                <w:sz w:val="10"/>
                <w:szCs w:val="10"/>
              </w:rPr>
              <w:t>,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241 110,00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181 890,00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241 110,00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181 890,00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2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Заводская</w:t>
            </w:r>
            <w:proofErr w:type="gramEnd"/>
            <w:r w:rsidRPr="00D3073E">
              <w:rPr>
                <w:rFonts w:ascii="Times New Roman" w:eastAsia="Calibri" w:hAnsi="Times New Roman" w:cs="Times New Roman"/>
                <w:sz w:val="10"/>
                <w:szCs w:val="10"/>
              </w:rPr>
              <w:t>,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89 558,54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67 561,70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89 558,54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67 561,70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5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Заводская</w:t>
            </w:r>
            <w:proofErr w:type="gramEnd"/>
            <w:r w:rsidRPr="00D3073E">
              <w:rPr>
                <w:rFonts w:ascii="Times New Roman" w:eastAsia="Calibri" w:hAnsi="Times New Roman" w:cs="Times New Roman"/>
                <w:sz w:val="10"/>
                <w:szCs w:val="10"/>
              </w:rPr>
              <w:t>, д. 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89 558,54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67 561,70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89 558,54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67 561,70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Заводская</w:t>
            </w:r>
            <w:proofErr w:type="gramEnd"/>
            <w:r w:rsidRPr="00D3073E">
              <w:rPr>
                <w:rFonts w:ascii="Times New Roman" w:eastAsia="Calibri" w:hAnsi="Times New Roman" w:cs="Times New Roman"/>
                <w:sz w:val="10"/>
                <w:szCs w:val="10"/>
              </w:rPr>
              <w:t>,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89 558,54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67 561,71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89 558,54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67 561,71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97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Заводская</w:t>
            </w:r>
            <w:proofErr w:type="gramEnd"/>
            <w:r w:rsidRPr="00D3073E">
              <w:rPr>
                <w:rFonts w:ascii="Times New Roman" w:eastAsia="Calibri" w:hAnsi="Times New Roman" w:cs="Times New Roman"/>
                <w:sz w:val="10"/>
                <w:szCs w:val="10"/>
              </w:rPr>
              <w:t>,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651 510,00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491 490,00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651 510,00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491 490,00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6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К. Маркса, д. 55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1 700 000,00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872 100,00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657 900,00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1 700 000,00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872 100,00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657 900,00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747 671,70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74 767,17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383 555,58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289 348,95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747 671,70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74 767,17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383 555,58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289 348,95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102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747 671,70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74 767,17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383 555,58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289 348,95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747 671,70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74 767,17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383 555,58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289 348,95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106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747 671,70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74 767,17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383 555,58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289 348,95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747 671,70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74 767,17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383 555,58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289 348,95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4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108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420 660,00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317 340,00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420 660,00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317 340,00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4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318 060,00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239 940,00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318 060,00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239 940,00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230 705,69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174 041,14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230 705,69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174 041,14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4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118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230 705,69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174 041,14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230 705,69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174 041,14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97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538 650,00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406 350,00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538 650,00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406 350,00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120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299 718,70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r>
      <w:tr w:rsidR="00D3073E" w:rsidRPr="00D3073E" w:rsidTr="007F1D56">
        <w:trPr>
          <w:cantSplit/>
          <w:trHeight w:val="86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122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347 671,70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34 767,17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178 355,58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134 548,95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347 671,70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34 767,17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178 355,58</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134 548,95</w:t>
            </w:r>
          </w:p>
        </w:tc>
      </w:tr>
      <w:tr w:rsidR="00D3073E" w:rsidRPr="00D3073E" w:rsidTr="007F1D56">
        <w:trPr>
          <w:cantSplit/>
          <w:trHeight w:val="86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124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299 718,70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153 755,70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115 991,13</w:t>
            </w:r>
          </w:p>
        </w:tc>
      </w:tr>
      <w:tr w:rsidR="00D3073E" w:rsidRPr="00D3073E" w:rsidTr="007F1D56">
        <w:trPr>
          <w:cantSplit/>
          <w:trHeight w:val="97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Ленина, д. 126 </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128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230 850,00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174 150,00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230 850,00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174 150,00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130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471 960,00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356 040,00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471 960,00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356 040,00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79</w:t>
            </w:r>
            <w:proofErr w:type="gramStart"/>
            <w:r w:rsidRPr="00D3073E">
              <w:rPr>
                <w:rFonts w:ascii="Times New Roman" w:eastAsia="Calibri" w:hAnsi="Times New Roman" w:cs="Times New Roman"/>
                <w:sz w:val="10"/>
                <w:szCs w:val="10"/>
              </w:rPr>
              <w:t xml:space="preserve"> А</w:t>
            </w:r>
            <w:proofErr w:type="gramEnd"/>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27 824,79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27 824,79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27 824,79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27 824,79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2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79</w:t>
            </w:r>
            <w:proofErr w:type="gramStart"/>
            <w:r w:rsidRPr="00D3073E">
              <w:rPr>
                <w:rFonts w:ascii="Times New Roman" w:eastAsia="Calibri" w:hAnsi="Times New Roman" w:cs="Times New Roman"/>
                <w:sz w:val="10"/>
                <w:szCs w:val="10"/>
              </w:rPr>
              <w:t xml:space="preserve"> Б</w:t>
            </w:r>
            <w:proofErr w:type="gramEnd"/>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71 822,12</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71 822,12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71 822,12</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71 822,12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134 358,34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13 435,84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68 925,83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51 996,67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134 358,34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13 435,84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68 925,83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51 996,67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99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81</w:t>
            </w:r>
            <w:proofErr w:type="gramStart"/>
            <w:r w:rsidRPr="00D3073E">
              <w:rPr>
                <w:rFonts w:ascii="Times New Roman" w:eastAsia="Calibri" w:hAnsi="Times New Roman" w:cs="Times New Roman"/>
                <w:sz w:val="10"/>
                <w:szCs w:val="10"/>
              </w:rPr>
              <w:t xml:space="preserve"> А</w:t>
            </w:r>
            <w:proofErr w:type="gramEnd"/>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2 273 833,89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2 273 833,89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2 273 833,89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2 273 833,89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2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83</w:t>
            </w:r>
            <w:proofErr w:type="gramStart"/>
            <w:r w:rsidRPr="00D3073E">
              <w:rPr>
                <w:rFonts w:ascii="Times New Roman" w:eastAsia="Calibri" w:hAnsi="Times New Roman" w:cs="Times New Roman"/>
                <w:sz w:val="10"/>
                <w:szCs w:val="10"/>
              </w:rPr>
              <w:t xml:space="preserve"> А</w:t>
            </w:r>
            <w:proofErr w:type="gramEnd"/>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31 708,86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31 708,86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31 708,86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31 708,86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83</w:t>
            </w:r>
            <w:proofErr w:type="gramStart"/>
            <w:r w:rsidRPr="00D3073E">
              <w:rPr>
                <w:rFonts w:ascii="Times New Roman" w:eastAsia="Calibri" w:hAnsi="Times New Roman" w:cs="Times New Roman"/>
                <w:sz w:val="10"/>
                <w:szCs w:val="10"/>
              </w:rPr>
              <w:t xml:space="preserve"> Б</w:t>
            </w:r>
            <w:proofErr w:type="gramEnd"/>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47 881,39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47 881,39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47 881,39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47 881,39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96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6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Ленина, д. 98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Лермонтова, д. 1А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205 200,00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154 800,00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205 200,00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154 800,00</w:t>
            </w:r>
          </w:p>
        </w:tc>
      </w:tr>
      <w:tr w:rsidR="00D3073E" w:rsidRPr="00D3073E" w:rsidTr="007F1D56">
        <w:trPr>
          <w:cantSplit/>
          <w:trHeight w:val="97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Лермонтова, д. 2</w:t>
            </w:r>
            <w:proofErr w:type="gramStart"/>
            <w:r w:rsidRPr="00D3073E">
              <w:rPr>
                <w:rFonts w:ascii="Times New Roman" w:eastAsia="Calibri" w:hAnsi="Times New Roman" w:cs="Times New Roman"/>
                <w:sz w:val="10"/>
                <w:szCs w:val="10"/>
              </w:rPr>
              <w:t xml:space="preserve"> А</w:t>
            </w:r>
            <w:proofErr w:type="gramEnd"/>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8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Лесная</w:t>
            </w:r>
            <w:proofErr w:type="gramEnd"/>
            <w:r w:rsidRPr="00D3073E">
              <w:rPr>
                <w:rFonts w:ascii="Times New Roman" w:eastAsia="Calibri" w:hAnsi="Times New Roman" w:cs="Times New Roman"/>
                <w:sz w:val="10"/>
                <w:szCs w:val="10"/>
              </w:rPr>
              <w:t>,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3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Лесная, д. 1</w:t>
            </w:r>
            <w:proofErr w:type="gramStart"/>
            <w:r w:rsidRPr="00D3073E">
              <w:rPr>
                <w:rFonts w:ascii="Times New Roman" w:eastAsia="Calibri" w:hAnsi="Times New Roman" w:cs="Times New Roman"/>
                <w:sz w:val="10"/>
                <w:szCs w:val="10"/>
              </w:rPr>
              <w:t xml:space="preserve"> А</w:t>
            </w:r>
            <w:proofErr w:type="gramEnd"/>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497 610,00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375 390,00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497 610,00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375 390,00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7F1D56">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7F1D56">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М. Горького,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316 218,70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31 621,87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162 220,19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122 376,64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316 218,70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31 621,87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162 220,19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122 376,64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8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М. Горького, д. 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523 260,00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394 740,00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523 260,00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394 740,00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2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М. Горького,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468 478,05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46 847,80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240 329,25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181 301,00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468 478,05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46 847,80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240 329,25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181 301,00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9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Н. Краснова, д. 40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743 850,00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561 150,00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145 000,00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743 850,00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561 150,00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8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Н. Краснова, д. 92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1 920 000,00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984 960,00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743 040,00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1 920 000,00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984 960,00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743 040,00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Н. Краснова, д. 92 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Н. Краснова, д. 94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497 610,00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375 390,00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497 610,00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375 390,00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7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538 650,00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406 350,00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538 650,00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406 350,00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4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59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76 950,00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58 050,00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76 950,00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58 050,00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8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63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7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67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436 050,00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328 950,00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436 050,00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328 950,00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4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68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325 478,05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32 547,80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166 970,25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125 960,00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325 478,05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32 547,80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166 970,25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125 960,00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3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116 100,00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153 900,00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116 100,00</w:t>
            </w:r>
          </w:p>
        </w:tc>
      </w:tr>
      <w:tr w:rsidR="00D3073E" w:rsidRPr="00D3073E" w:rsidTr="00842BBB">
        <w:trPr>
          <w:cantSplit/>
          <w:trHeight w:val="98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Сергиевск, ул.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72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1 570 000,00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805 410,00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607 590,00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1 570 000,00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805 410,00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607 590,00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8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Строителей,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1 422 345,99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142 234,60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729 663,49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550 447,90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1 422 345,99</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142 234,60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729 663,49</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550 447,90</w:t>
            </w:r>
          </w:p>
        </w:tc>
      </w:tr>
      <w:tr w:rsidR="00D3073E" w:rsidRPr="00D3073E" w:rsidTr="00842BBB">
        <w:trPr>
          <w:cantSplit/>
          <w:trHeight w:val="98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Строителей,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718 200,00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541 800,00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718 200,00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541 800,00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9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Строителей, д. 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1 670 000,00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856 710,00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646 290,00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1 670 000,00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856 710,00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646 290,00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Сергиевск, ул. Строителей, д. 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333 450,00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251 550,00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333 450,00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251 550,00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77"/>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СП СУРГУТ</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28 554 524,49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3 888 815,70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14 059 454,01</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10 606 254,78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1 148 181,39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1 148 181,39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19 280 000,00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1 928 000,00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9 890 640,00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7 461 360,00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4 627 749,60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462 774,96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2 374 035,54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1 790 939,10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3 498 593,50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349 859,35</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1 794 778,47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1 353 955,68</w:t>
            </w:r>
          </w:p>
        </w:tc>
      </w:tr>
      <w:tr w:rsidR="00D3073E" w:rsidRPr="00D3073E" w:rsidTr="00842BBB">
        <w:trPr>
          <w:cantSplit/>
          <w:trHeight w:val="99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Кооперативная</w:t>
            </w:r>
            <w:proofErr w:type="gramEnd"/>
            <w:r w:rsidRPr="00D3073E">
              <w:rPr>
                <w:rFonts w:ascii="Times New Roman" w:eastAsia="Calibri" w:hAnsi="Times New Roman" w:cs="Times New Roman"/>
                <w:sz w:val="10"/>
                <w:szCs w:val="10"/>
              </w:rPr>
              <w:t>, д. 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1 460 000,00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146 000,00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748 980,00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565 020,00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1 460 000,00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146 000,00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748 980,00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565 020,00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4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Кооперативная</w:t>
            </w:r>
            <w:proofErr w:type="gramEnd"/>
            <w:r w:rsidRPr="00D3073E">
              <w:rPr>
                <w:rFonts w:ascii="Times New Roman" w:eastAsia="Calibri" w:hAnsi="Times New Roman" w:cs="Times New Roman"/>
                <w:sz w:val="10"/>
                <w:szCs w:val="10"/>
              </w:rPr>
              <w:t>, д. 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569 718,70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56 971,87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292 265,70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220 481,13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569 718,70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56 971,87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292 265,70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220 481,13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7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Молодежная</w:t>
            </w:r>
            <w:proofErr w:type="gramEnd"/>
            <w:r w:rsidRPr="00D3073E">
              <w:rPr>
                <w:rFonts w:ascii="Times New Roman" w:eastAsia="Calibri" w:hAnsi="Times New Roman" w:cs="Times New Roman"/>
                <w:sz w:val="10"/>
                <w:szCs w:val="10"/>
              </w:rPr>
              <w:t>,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1 610 000,00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161 000,00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825 930,00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623 070,00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1 610 000,00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161 000,00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825 930,00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623 070,00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98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Молодежная</w:t>
            </w:r>
            <w:proofErr w:type="gramEnd"/>
            <w:r w:rsidRPr="00D3073E">
              <w:rPr>
                <w:rFonts w:ascii="Times New Roman" w:eastAsia="Calibri" w:hAnsi="Times New Roman" w:cs="Times New Roman"/>
                <w:sz w:val="10"/>
                <w:szCs w:val="10"/>
              </w:rPr>
              <w:t>,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1 148 181,39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1 148 181,39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1 148 181,39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1 148 181,39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3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Молодежная</w:t>
            </w:r>
            <w:proofErr w:type="gramEnd"/>
            <w:r w:rsidRPr="00D3073E">
              <w:rPr>
                <w:rFonts w:ascii="Times New Roman" w:eastAsia="Calibri" w:hAnsi="Times New Roman" w:cs="Times New Roman"/>
                <w:sz w:val="10"/>
                <w:szCs w:val="10"/>
              </w:rPr>
              <w:t>,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235 980,00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178 020,00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235 980,00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178 020,00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Молодежная</w:t>
            </w:r>
            <w:proofErr w:type="gramEnd"/>
            <w:r w:rsidRPr="00D3073E">
              <w:rPr>
                <w:rFonts w:ascii="Times New Roman" w:eastAsia="Calibri" w:hAnsi="Times New Roman" w:cs="Times New Roman"/>
                <w:sz w:val="10"/>
                <w:szCs w:val="10"/>
              </w:rPr>
              <w:t>,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819 718,70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81 971,87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420 515,69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317 231,14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819 718,70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81 971,87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420 515,69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317 231,14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2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179 550,00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135 450,00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179 550,00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135 450,00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5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842BBB">
        <w:trPr>
          <w:cantSplit/>
          <w:trHeight w:val="852"/>
        </w:trPr>
        <w:tc>
          <w:tcPr>
            <w:tcW w:w="851" w:type="dxa"/>
            <w:hideMark/>
          </w:tcPr>
          <w:p w:rsidR="00D3073E" w:rsidRPr="00D3073E" w:rsidRDefault="00842BBB"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proofErr w:type="gramStart"/>
            <w:r>
              <w:rPr>
                <w:rFonts w:ascii="Times New Roman" w:eastAsia="Calibri" w:hAnsi="Times New Roman" w:cs="Times New Roman"/>
                <w:sz w:val="10"/>
                <w:szCs w:val="10"/>
              </w:rPr>
              <w:t xml:space="preserve"> </w:t>
            </w:r>
            <w:r w:rsidR="00D3073E" w:rsidRPr="00D3073E">
              <w:rPr>
                <w:rFonts w:ascii="Times New Roman" w:eastAsia="Calibri" w:hAnsi="Times New Roman" w:cs="Times New Roman"/>
                <w:sz w:val="10"/>
                <w:szCs w:val="10"/>
              </w:rPr>
              <w:t>.</w:t>
            </w:r>
            <w:proofErr w:type="gramEnd"/>
            <w:r w:rsidR="00D3073E" w:rsidRPr="00D3073E">
              <w:rPr>
                <w:rFonts w:ascii="Times New Roman" w:eastAsia="Calibri" w:hAnsi="Times New Roman" w:cs="Times New Roman"/>
                <w:sz w:val="10"/>
                <w:szCs w:val="10"/>
              </w:rPr>
              <w:t>Сургут, ул. Первомайская, д. 11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5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487 350,00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367 650,00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487 350,00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367 650,00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3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333 450,00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251 550,00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333 450,00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251 550,00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4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930 000,00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93 000,00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477 090,00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359 910,00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930 000,00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93 000,00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477 090,00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359 910,00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5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384 750,00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290 250,00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384 750,00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290 250,00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3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55 971,87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287 135,69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216 611,14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3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19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4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225 575,70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170 171,13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43 971,87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225 575,70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170 171,13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3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20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21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860 000,00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86 000,00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441 180,00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332 820,00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860 000,00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86 000,00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441 180,00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332 820,00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230 850,00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174 150,00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230 850,00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174 150,00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569 718,70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56 971,87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292 265,69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220 481,14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569 718,70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56 971,87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292 265,69</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220 481,14</w:t>
            </w:r>
          </w:p>
        </w:tc>
      </w:tr>
      <w:tr w:rsidR="00D3073E" w:rsidRPr="00D3073E" w:rsidTr="00F922B9">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384 750,00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290 250,00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384 750,00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290 250,00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98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Сургут, ул. </w:t>
            </w:r>
            <w:proofErr w:type="gramStart"/>
            <w:r w:rsidRPr="00D3073E">
              <w:rPr>
                <w:rFonts w:ascii="Times New Roman" w:eastAsia="Calibri" w:hAnsi="Times New Roman" w:cs="Times New Roman"/>
                <w:sz w:val="10"/>
                <w:szCs w:val="10"/>
              </w:rPr>
              <w:t>Первомайская</w:t>
            </w:r>
            <w:proofErr w:type="gramEnd"/>
            <w:r w:rsidRPr="00D3073E">
              <w:rPr>
                <w:rFonts w:ascii="Times New Roman" w:eastAsia="Calibri" w:hAnsi="Times New Roman" w:cs="Times New Roman"/>
                <w:sz w:val="10"/>
                <w:szCs w:val="10"/>
              </w:rPr>
              <w:t>, д. 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1 540 000,00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790 020,00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595 980,00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1 540 000,00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790 020,00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595 980,00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4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Победы, д. 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910 000,00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91 000,00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466 830,00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352 170,00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910 000,00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91 000,00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466 830,00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352 170,00</w:t>
            </w:r>
          </w:p>
        </w:tc>
      </w:tr>
      <w:tr w:rsidR="00D3073E" w:rsidRPr="00D3073E" w:rsidTr="00F922B9">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Победы, д. 15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Победы, д. 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3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Победы, д. 18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358 955,69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270 791,14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699 718,70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69 971,87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358 955,69</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270 791,14</w:t>
            </w:r>
          </w:p>
        </w:tc>
      </w:tr>
      <w:tr w:rsidR="00D3073E" w:rsidRPr="00D3073E" w:rsidTr="00F922B9">
        <w:trPr>
          <w:cantSplit/>
          <w:trHeight w:val="84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Победы, д. 19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358 955,70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270 791,14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699 718,70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69 971,87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358 955,70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270 791,14</w:t>
            </w:r>
          </w:p>
        </w:tc>
      </w:tr>
      <w:tr w:rsidR="00D3073E" w:rsidRPr="00D3073E" w:rsidTr="00F922B9">
        <w:trPr>
          <w:cantSplit/>
          <w:trHeight w:val="83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Победы,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277 020,00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208 980,00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277 020,00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208 980,00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98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Победы, д. 20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1 620 000,00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831 060,00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626 940,00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1 620 000,00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831 060,00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626 940,00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99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Победы, д. 21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1 060 000,00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106 000,00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543 780,00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410 220,00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1 060 000,00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106 000,00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543 780,00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410 220,00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F922B9">
        <w:trPr>
          <w:cantSplit/>
          <w:trHeight w:val="85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Победа, д. 24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158 885,70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119 861,13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309 718,70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30 971,87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158 885,70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119 861,13</w:t>
            </w:r>
          </w:p>
        </w:tc>
      </w:tr>
      <w:tr w:rsidR="00D3073E" w:rsidRPr="00D3073E" w:rsidTr="00F922B9">
        <w:trPr>
          <w:cantSplit/>
          <w:trHeight w:val="83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Сургут, ул. Победы, д. 25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158 885,69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119 861,13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309 718,70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30 971,87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158 885,69</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119 861,13</w:t>
            </w:r>
          </w:p>
        </w:tc>
      </w:tr>
      <w:tr w:rsidR="00D3073E" w:rsidRPr="00D3073E" w:rsidTr="00F922B9">
        <w:trPr>
          <w:cantSplit/>
          <w:trHeight w:val="975"/>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СП СЕРНОВОДСК</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7 745 000,00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774 500,00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3 973 185,00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2 997 315,00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7 745 000,00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774 500,00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3 973 185,00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2 997 315,00</w:t>
            </w:r>
          </w:p>
        </w:tc>
      </w:tr>
      <w:tr w:rsidR="00D3073E" w:rsidRPr="00D3073E" w:rsidTr="00F922B9">
        <w:trPr>
          <w:cantSplit/>
          <w:trHeight w:val="84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Серноводск, ул. Калинина, д. 22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333 450,00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251 550,00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333 450,00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251 550,00</w:t>
            </w:r>
          </w:p>
        </w:tc>
      </w:tr>
      <w:tr w:rsidR="00D3073E" w:rsidRPr="00D3073E" w:rsidTr="00F922B9">
        <w:trPr>
          <w:cantSplit/>
          <w:trHeight w:val="97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Серноводск, ул. Калинина, д. 24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666 900,00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503 100,00</w:t>
            </w:r>
          </w:p>
        </w:tc>
      </w:tr>
      <w:tr w:rsidR="00D3073E" w:rsidRPr="00D3073E" w:rsidTr="00F922B9">
        <w:trPr>
          <w:cantSplit/>
          <w:trHeight w:val="98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Серноводск, ул. Калинина, д. 26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589 950,00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445 050,00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589 950,00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445 050,00</w:t>
            </w:r>
          </w:p>
        </w:tc>
      </w:tr>
      <w:tr w:rsidR="00D3073E" w:rsidRPr="00D3073E" w:rsidTr="00F922B9">
        <w:trPr>
          <w:cantSplit/>
          <w:trHeight w:val="98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Серноводск, ул. Калинина, д. 28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1 230 000,00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123 000,00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630 990,00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476 010,00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1 230 000,00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123 000,00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630 990,00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476 010,00</w:t>
            </w:r>
          </w:p>
        </w:tc>
      </w:tr>
      <w:tr w:rsidR="00D3073E" w:rsidRPr="00D3073E" w:rsidTr="00F922B9">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Серноводск, ул. Ленина,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102 600,00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102 600,00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77 400,00</w:t>
            </w:r>
          </w:p>
        </w:tc>
      </w:tr>
      <w:tr w:rsidR="00D3073E" w:rsidRPr="00D3073E" w:rsidTr="00F922B9">
        <w:trPr>
          <w:cantSplit/>
          <w:trHeight w:val="85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Серноводск, ул. Ленина,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292 410,00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220 590,00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570 000,00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57 000,00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292 410,00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220 590,00</w:t>
            </w:r>
          </w:p>
        </w:tc>
      </w:tr>
      <w:tr w:rsidR="00D3073E" w:rsidRPr="00D3073E" w:rsidTr="00F922B9">
        <w:trPr>
          <w:cantSplit/>
          <w:trHeight w:val="85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Серноводск, ул. Революции, д. 53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r>
      <w:tr w:rsidR="00D3073E" w:rsidRPr="00D3073E" w:rsidTr="00F922B9">
        <w:trPr>
          <w:cantSplit/>
          <w:trHeight w:val="97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Серноводск, ул.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48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513 000,00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387 000,00</w:t>
            </w:r>
          </w:p>
        </w:tc>
      </w:tr>
      <w:tr w:rsidR="00D3073E" w:rsidRPr="00D3073E" w:rsidTr="00F922B9">
        <w:trPr>
          <w:cantSplit/>
          <w:trHeight w:val="84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Серноводск, ул.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59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845 000,00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84 500,00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433 485,00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327 015,00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845 000,00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84 500,00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433 485,00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327 015,00</w:t>
            </w:r>
          </w:p>
        </w:tc>
      </w:tr>
      <w:tr w:rsidR="00D3073E" w:rsidRPr="00D3073E" w:rsidTr="00CD3256">
        <w:trPr>
          <w:cantSplit/>
          <w:trHeight w:val="989"/>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СП ЧЕРНОВКА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11 600 000,00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1 160 000,00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5 950 800,00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4 489 200,00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4 719 600,00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3 560 400,00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2 400 000,00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1 231 200,00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928 800,00</w:t>
            </w:r>
          </w:p>
        </w:tc>
      </w:tr>
      <w:tr w:rsidR="00D3073E" w:rsidRPr="00D3073E" w:rsidTr="00CD3256">
        <w:trPr>
          <w:cantSplit/>
          <w:trHeight w:val="97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Черновка, ул. </w:t>
            </w:r>
            <w:proofErr w:type="spellStart"/>
            <w:r w:rsidRPr="00D3073E">
              <w:rPr>
                <w:rFonts w:ascii="Times New Roman" w:eastAsia="Calibri" w:hAnsi="Times New Roman" w:cs="Times New Roman"/>
                <w:sz w:val="10"/>
                <w:szCs w:val="10"/>
              </w:rPr>
              <w:t>Новостроевская</w:t>
            </w:r>
            <w:proofErr w:type="spellEnd"/>
            <w:r w:rsidRPr="00D3073E">
              <w:rPr>
                <w:rFonts w:ascii="Times New Roman" w:eastAsia="Calibri" w:hAnsi="Times New Roman" w:cs="Times New Roman"/>
                <w:sz w:val="10"/>
                <w:szCs w:val="10"/>
              </w:rPr>
              <w:t>,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1 026 000,00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1 026 000,00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Черновка, ул. </w:t>
            </w:r>
            <w:proofErr w:type="spellStart"/>
            <w:r w:rsidRPr="00D3073E">
              <w:rPr>
                <w:rFonts w:ascii="Times New Roman" w:eastAsia="Calibri" w:hAnsi="Times New Roman" w:cs="Times New Roman"/>
                <w:sz w:val="10"/>
                <w:szCs w:val="10"/>
              </w:rPr>
              <w:t>Новостроевская</w:t>
            </w:r>
            <w:proofErr w:type="spellEnd"/>
            <w:r w:rsidRPr="00D3073E">
              <w:rPr>
                <w:rFonts w:ascii="Times New Roman" w:eastAsia="Calibri" w:hAnsi="Times New Roman" w:cs="Times New Roman"/>
                <w:sz w:val="10"/>
                <w:szCs w:val="10"/>
              </w:rPr>
              <w:t xml:space="preserve">, д. 2 </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r>
      <w:tr w:rsidR="00D3073E" w:rsidRPr="00D3073E" w:rsidTr="00CD3256">
        <w:trPr>
          <w:cantSplit/>
          <w:trHeight w:val="97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Черновка, ул. </w:t>
            </w:r>
            <w:proofErr w:type="spellStart"/>
            <w:r w:rsidRPr="00D3073E">
              <w:rPr>
                <w:rFonts w:ascii="Times New Roman" w:eastAsia="Calibri" w:hAnsi="Times New Roman" w:cs="Times New Roman"/>
                <w:sz w:val="10"/>
                <w:szCs w:val="10"/>
              </w:rPr>
              <w:t>Новостроевская</w:t>
            </w:r>
            <w:proofErr w:type="spellEnd"/>
            <w:r w:rsidRPr="00D3073E">
              <w:rPr>
                <w:rFonts w:ascii="Times New Roman" w:eastAsia="Calibri" w:hAnsi="Times New Roman" w:cs="Times New Roman"/>
                <w:sz w:val="10"/>
                <w:szCs w:val="10"/>
              </w:rPr>
              <w:t>,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1 026 000,00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1 026 000,00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Черновка, ул. </w:t>
            </w:r>
            <w:proofErr w:type="spellStart"/>
            <w:r w:rsidRPr="00D3073E">
              <w:rPr>
                <w:rFonts w:ascii="Times New Roman" w:eastAsia="Calibri" w:hAnsi="Times New Roman" w:cs="Times New Roman"/>
                <w:sz w:val="10"/>
                <w:szCs w:val="10"/>
              </w:rPr>
              <w:t>Новостроевская</w:t>
            </w:r>
            <w:proofErr w:type="spellEnd"/>
            <w:r w:rsidRPr="00D3073E">
              <w:rPr>
                <w:rFonts w:ascii="Times New Roman" w:eastAsia="Calibri" w:hAnsi="Times New Roman" w:cs="Times New Roman"/>
                <w:sz w:val="10"/>
                <w:szCs w:val="10"/>
              </w:rPr>
              <w:t>,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r>
      <w:tr w:rsidR="00D3073E" w:rsidRPr="00D3073E" w:rsidTr="00CD3256">
        <w:trPr>
          <w:cantSplit/>
          <w:trHeight w:val="84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Черновка, ул. </w:t>
            </w:r>
            <w:proofErr w:type="spellStart"/>
            <w:r w:rsidRPr="00D3073E">
              <w:rPr>
                <w:rFonts w:ascii="Times New Roman" w:eastAsia="Calibri" w:hAnsi="Times New Roman" w:cs="Times New Roman"/>
                <w:sz w:val="10"/>
                <w:szCs w:val="10"/>
              </w:rPr>
              <w:t>Новостроевская</w:t>
            </w:r>
            <w:proofErr w:type="spellEnd"/>
            <w:r w:rsidRPr="00D3073E">
              <w:rPr>
                <w:rFonts w:ascii="Times New Roman" w:eastAsia="Calibri" w:hAnsi="Times New Roman" w:cs="Times New Roman"/>
                <w:sz w:val="10"/>
                <w:szCs w:val="10"/>
              </w:rPr>
              <w:t>,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r>
      <w:tr w:rsidR="00D3073E" w:rsidRPr="00D3073E" w:rsidTr="00CD3256">
        <w:trPr>
          <w:cantSplit/>
          <w:trHeight w:val="98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lastRenderedPageBreak/>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Черновка, ул. </w:t>
            </w:r>
            <w:proofErr w:type="spellStart"/>
            <w:r w:rsidRPr="00D3073E">
              <w:rPr>
                <w:rFonts w:ascii="Times New Roman" w:eastAsia="Calibri" w:hAnsi="Times New Roman" w:cs="Times New Roman"/>
                <w:sz w:val="10"/>
                <w:szCs w:val="10"/>
              </w:rPr>
              <w:t>Новостроевская</w:t>
            </w:r>
            <w:proofErr w:type="spellEnd"/>
            <w:r w:rsidRPr="00D3073E">
              <w:rPr>
                <w:rFonts w:ascii="Times New Roman" w:eastAsia="Calibri" w:hAnsi="Times New Roman" w:cs="Times New Roman"/>
                <w:sz w:val="10"/>
                <w:szCs w:val="10"/>
              </w:rPr>
              <w:t>, д. 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8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Черновка, ул. </w:t>
            </w:r>
            <w:proofErr w:type="spellStart"/>
            <w:r w:rsidRPr="00D3073E">
              <w:rPr>
                <w:rFonts w:ascii="Times New Roman" w:eastAsia="Calibri" w:hAnsi="Times New Roman" w:cs="Times New Roman"/>
                <w:sz w:val="10"/>
                <w:szCs w:val="10"/>
              </w:rPr>
              <w:t>Новостроевская</w:t>
            </w:r>
            <w:proofErr w:type="spellEnd"/>
            <w:r w:rsidRPr="00D3073E">
              <w:rPr>
                <w:rFonts w:ascii="Times New Roman" w:eastAsia="Calibri" w:hAnsi="Times New Roman" w:cs="Times New Roman"/>
                <w:sz w:val="10"/>
                <w:szCs w:val="10"/>
              </w:rPr>
              <w:t>,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1 026 000,00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1 026 000,00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9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 xml:space="preserve">Черновка, ул. </w:t>
            </w:r>
            <w:proofErr w:type="spellStart"/>
            <w:r w:rsidRPr="00D3073E">
              <w:rPr>
                <w:rFonts w:ascii="Times New Roman" w:eastAsia="Calibri" w:hAnsi="Times New Roman" w:cs="Times New Roman"/>
                <w:sz w:val="10"/>
                <w:szCs w:val="10"/>
              </w:rPr>
              <w:t>Новостроевская</w:t>
            </w:r>
            <w:proofErr w:type="spellEnd"/>
            <w:r w:rsidRPr="00D3073E">
              <w:rPr>
                <w:rFonts w:ascii="Times New Roman" w:eastAsia="Calibri" w:hAnsi="Times New Roman" w:cs="Times New Roman"/>
                <w:sz w:val="10"/>
                <w:szCs w:val="10"/>
              </w:rPr>
              <w:t>, д. 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1 026 000,00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1 026 000,00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79"/>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СП СВЕТЛОДОЛЬСК</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2 100 000,00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1 077 300,00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812 700,00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2 100 000,00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1 077 300,00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812 700,00</w:t>
            </w:r>
          </w:p>
        </w:tc>
      </w:tr>
      <w:tr w:rsidR="00D3073E" w:rsidRPr="00D3073E" w:rsidTr="00CD3256">
        <w:trPr>
          <w:cantSplit/>
          <w:trHeight w:val="85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Светлодольск, ул. Гагарина,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282 150,00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212 850,00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282 150,00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212 850,00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Светлодольск, ул. Гагарина,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282 150,00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212 850,00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282 150,00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212 850,00</w:t>
            </w:r>
          </w:p>
        </w:tc>
      </w:tr>
      <w:tr w:rsidR="00D3073E" w:rsidRPr="00D3073E" w:rsidTr="00CD3256">
        <w:trPr>
          <w:cantSplit/>
          <w:trHeight w:val="84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Светлодольск, ул. Полевая,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102 600,00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102 600,00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77 400,00</w:t>
            </w:r>
          </w:p>
        </w:tc>
      </w:tr>
      <w:tr w:rsidR="00D3073E" w:rsidRPr="00D3073E" w:rsidTr="00CD3256">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Светлодольск, ул. Рабочая,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r>
      <w:tr w:rsidR="00D3073E" w:rsidRPr="00D3073E" w:rsidTr="00CD3256">
        <w:trPr>
          <w:cantSplit/>
          <w:trHeight w:val="82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Участок Сок, ул.</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Специалистов, д.2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138 510,00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104 490,00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138 510,00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104 490,00</w:t>
            </w:r>
          </w:p>
        </w:tc>
      </w:tr>
      <w:tr w:rsidR="00D3073E" w:rsidRPr="00D3073E" w:rsidTr="00CD3256">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Новая Елховка, ул.</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Центральная, д.2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138 510,00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104 490,00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138 510,00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104 490,00</w:t>
            </w:r>
          </w:p>
        </w:tc>
      </w:tr>
      <w:tr w:rsidR="00D3073E" w:rsidRPr="00D3073E" w:rsidTr="00CD3256">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proofErr w:type="gramStart"/>
            <w:r w:rsidRPr="00D3073E">
              <w:rPr>
                <w:rFonts w:ascii="Times New Roman" w:eastAsia="Calibri" w:hAnsi="Times New Roman" w:cs="Times New Roman"/>
                <w:sz w:val="10"/>
                <w:szCs w:val="10"/>
              </w:rPr>
              <w:t>с</w:t>
            </w:r>
            <w:proofErr w:type="gramEnd"/>
            <w:r w:rsidRPr="00D3073E">
              <w:rPr>
                <w:rFonts w:ascii="Times New Roman" w:eastAsia="Calibri" w:hAnsi="Times New Roman" w:cs="Times New Roman"/>
                <w:sz w:val="10"/>
                <w:szCs w:val="10"/>
              </w:rPr>
              <w:t>.</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Новая Елховка, ул.</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Центральная, д.3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138 510,00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104 490,00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138 510,00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104 490,00</w:t>
            </w:r>
          </w:p>
        </w:tc>
      </w:tr>
      <w:tr w:rsidR="00D3073E" w:rsidRPr="00D3073E" w:rsidTr="00CD3256">
        <w:trPr>
          <w:cantSplit/>
          <w:trHeight w:val="992"/>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lastRenderedPageBreak/>
              <w:t>СП КУТУЗОВСКИЙ</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2 462 400,00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1 857 600,00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4 800 000,00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480 000,00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2 462 400,00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1 857 600,00</w:t>
            </w:r>
          </w:p>
        </w:tc>
      </w:tr>
      <w:tr w:rsidR="00D3073E" w:rsidRPr="00D3073E" w:rsidTr="00CD3256">
        <w:trPr>
          <w:cantSplit/>
          <w:trHeight w:val="97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Кутузовский,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Полевая</w:t>
            </w:r>
            <w:proofErr w:type="gramEnd"/>
            <w:r w:rsidRPr="00D3073E">
              <w:rPr>
                <w:rFonts w:ascii="Times New Roman" w:eastAsia="Calibri" w:hAnsi="Times New Roman" w:cs="Times New Roman"/>
                <w:sz w:val="10"/>
                <w:szCs w:val="10"/>
              </w:rPr>
              <w:t>, д.6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615 600,00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464 400,00</w:t>
            </w:r>
          </w:p>
        </w:tc>
      </w:tr>
      <w:tr w:rsidR="00D3073E" w:rsidRPr="00D3073E" w:rsidTr="00CD3256">
        <w:trPr>
          <w:cantSplit/>
          <w:trHeight w:val="99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Кутузовский,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Полевая</w:t>
            </w:r>
            <w:proofErr w:type="gramEnd"/>
            <w:r w:rsidRPr="00D3073E">
              <w:rPr>
                <w:rFonts w:ascii="Times New Roman" w:eastAsia="Calibri" w:hAnsi="Times New Roman" w:cs="Times New Roman"/>
                <w:sz w:val="10"/>
                <w:szCs w:val="10"/>
              </w:rPr>
              <w:t xml:space="preserve">, д.8 </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615 600,00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464 400,00</w:t>
            </w:r>
          </w:p>
        </w:tc>
      </w:tr>
      <w:tr w:rsidR="00D3073E" w:rsidRPr="00D3073E" w:rsidTr="00CD3256">
        <w:trPr>
          <w:cantSplit/>
          <w:trHeight w:val="97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Кутузовский,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Полевая</w:t>
            </w:r>
            <w:proofErr w:type="gramEnd"/>
            <w:r w:rsidRPr="00D3073E">
              <w:rPr>
                <w:rFonts w:ascii="Times New Roman" w:eastAsia="Calibri" w:hAnsi="Times New Roman" w:cs="Times New Roman"/>
                <w:sz w:val="10"/>
                <w:szCs w:val="10"/>
              </w:rPr>
              <w:t>, д.10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615 600,00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464 400,00</w:t>
            </w:r>
          </w:p>
        </w:tc>
      </w:tr>
      <w:tr w:rsidR="00D3073E" w:rsidRPr="00D3073E" w:rsidTr="00CD3256">
        <w:trPr>
          <w:cantSplit/>
          <w:trHeight w:val="99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Кутузовский,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615 600,00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464 400,00</w:t>
            </w:r>
          </w:p>
        </w:tc>
      </w:tr>
      <w:tr w:rsidR="00D3073E" w:rsidRPr="00D3073E" w:rsidTr="00CD3256">
        <w:trPr>
          <w:cantSplit/>
          <w:trHeight w:val="83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Кутузовский,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Центральная</w:t>
            </w:r>
            <w:proofErr w:type="gramEnd"/>
            <w:r w:rsidRPr="00D3073E">
              <w:rPr>
                <w:rFonts w:ascii="Times New Roman" w:eastAsia="Calibri" w:hAnsi="Times New Roman" w:cs="Times New Roman"/>
                <w:sz w:val="10"/>
                <w:szCs w:val="10"/>
              </w:rPr>
              <w:t>, д.1а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r>
      <w:tr w:rsidR="00D3073E" w:rsidRPr="00D3073E" w:rsidTr="00CD3256">
        <w:trPr>
          <w:cantSplit/>
          <w:trHeight w:val="849"/>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СП ВЕРХНЯЯ ОРЛЯНКА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840 000,00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84 000,00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430 920,00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325 080,00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840 000,00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84 000,00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430 920,00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325 080,00</w:t>
            </w:r>
          </w:p>
        </w:tc>
      </w:tr>
      <w:tr w:rsidR="00D3073E" w:rsidRPr="00D3073E" w:rsidTr="00CD3256">
        <w:trPr>
          <w:cantSplit/>
          <w:trHeight w:val="83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Калиновый Ключ, ул.</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Нефтяников, д.1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215 460,00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162 540,00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42 000,00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215 460,00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162 540,00</w:t>
            </w:r>
          </w:p>
        </w:tc>
      </w:tr>
      <w:tr w:rsidR="00D3073E" w:rsidRPr="00D3073E" w:rsidTr="00CD3256">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Калиновый Ключ, ул.</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Нефтяников, д.2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215 460,00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162 540,00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420 000,00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42 000,00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215 460,00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162 540,00</w:t>
            </w:r>
          </w:p>
        </w:tc>
      </w:tr>
      <w:tr w:rsidR="00D3073E" w:rsidRPr="00D3073E" w:rsidTr="00CD3256">
        <w:trPr>
          <w:cantSplit/>
          <w:trHeight w:val="970"/>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СП АНТОНОВКА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r>
      <w:tr w:rsidR="00D3073E" w:rsidRPr="00D3073E" w:rsidTr="00CD3256">
        <w:trPr>
          <w:cantSplit/>
          <w:trHeight w:val="84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Антоновка, ул.</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Мичурина, д.39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307 800,00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232 200,00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307 800,00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232 200,00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Антоновка, ул.</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Мичурина, д.21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307 800,00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232 200,00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307 800,00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232 200,00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94"/>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СП КРАСНОСЕЛЬСКОЕ</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1 641 600,00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1 238 400,00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1 641 600,00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1 238 400,00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r>
      <w:tr w:rsidR="00D3073E" w:rsidRPr="00D3073E" w:rsidTr="00CD3256">
        <w:trPr>
          <w:cantSplit/>
          <w:trHeight w:val="85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Красносельское,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Красносельское,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Красносельское,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2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Красносельское,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1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Красносельское,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0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с.</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Красносельское,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410 400,00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309 600,00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34"/>
        </w:trPr>
        <w:tc>
          <w:tcPr>
            <w:tcW w:w="851" w:type="dxa"/>
            <w:noWrap/>
            <w:hideMark/>
          </w:tcPr>
          <w:p w:rsidR="00D3073E" w:rsidRPr="00D3073E" w:rsidRDefault="00D3073E" w:rsidP="00D3073E">
            <w:pPr>
              <w:tabs>
                <w:tab w:val="left" w:pos="284"/>
              </w:tabs>
              <w:rPr>
                <w:rFonts w:ascii="Times New Roman" w:eastAsia="Calibri" w:hAnsi="Times New Roman" w:cs="Times New Roman"/>
                <w:bCs/>
                <w:sz w:val="10"/>
                <w:szCs w:val="10"/>
              </w:rPr>
            </w:pPr>
            <w:r w:rsidRPr="00D3073E">
              <w:rPr>
                <w:rFonts w:ascii="Times New Roman" w:eastAsia="Calibri" w:hAnsi="Times New Roman" w:cs="Times New Roman"/>
                <w:bCs/>
                <w:sz w:val="10"/>
                <w:szCs w:val="10"/>
              </w:rPr>
              <w:t>ГП СУХОДОЛ</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78 767 645,69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14 197 597,37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36 804 927,54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27 765 120,78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7 023 147,56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7 023 147,56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12 755 046,71</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1 275 504,67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6 543 338,96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4 936 203,08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21 749 678,10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2 174 967,81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11 157 584,86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8 417 125,43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19 200 335,92</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1 920 033,59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9 849 772,33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7 430 530,00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18 039 437,40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1 803 943,74</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9 254 231,39</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6 981 262,27</w:t>
            </w:r>
          </w:p>
        </w:tc>
      </w:tr>
      <w:tr w:rsidR="00D3073E" w:rsidRPr="00D3073E" w:rsidTr="00CD3256">
        <w:trPr>
          <w:cantSplit/>
          <w:trHeight w:val="79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Георгиевская</w:t>
            </w:r>
            <w:proofErr w:type="gramEnd"/>
            <w:r w:rsidRPr="00D3073E">
              <w:rPr>
                <w:rFonts w:ascii="Times New Roman" w:eastAsia="Calibri" w:hAnsi="Times New Roman" w:cs="Times New Roman"/>
                <w:sz w:val="10"/>
                <w:szCs w:val="10"/>
              </w:rPr>
              <w:t>, д.2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128 105,70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96 641,13</w:t>
            </w:r>
          </w:p>
        </w:tc>
      </w:tr>
      <w:tr w:rsidR="00D3073E" w:rsidRPr="00D3073E" w:rsidTr="00CD3256">
        <w:trPr>
          <w:cantSplit/>
          <w:trHeight w:val="86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842BBB">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Георгиевская</w:t>
            </w:r>
            <w:proofErr w:type="gramEnd"/>
            <w:r w:rsidRPr="00D3073E">
              <w:rPr>
                <w:rFonts w:ascii="Times New Roman" w:eastAsia="Calibri" w:hAnsi="Times New Roman" w:cs="Times New Roman"/>
                <w:sz w:val="10"/>
                <w:szCs w:val="10"/>
              </w:rPr>
              <w:t>, д.4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128 105,69</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96 641,14</w:t>
            </w:r>
          </w:p>
        </w:tc>
      </w:tr>
      <w:tr w:rsidR="00D3073E" w:rsidRPr="00D3073E" w:rsidTr="00CD3256">
        <w:trPr>
          <w:cantSplit/>
          <w:trHeight w:val="97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842BBB">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Куйбышева, д.10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718 200,00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541 800,00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718 200,00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541 800,00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8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Куйбышева, д. 11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718 200,00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541 800,00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718 200,00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541 800,00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Куйбышева, д. 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179 550,00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135 450,00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179 550,00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135 450,00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Куйбышева,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179 405,68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135 341,15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179 405,68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135 341,15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Куйбышева,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38 258,54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28 861,71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38 258,54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28 861,71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Куйбышева, д. 4а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38 258,54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28 861,70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38 258,54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28 861,70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Куйбышева, д. 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179 405,69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135 341,14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179 405,69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135 341,14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Куйбышева,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140 858,54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106 261,70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140 858,54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106 261,70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Мира, д. 11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102 455,69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77 291,14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102 455,69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77 291,14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Мира,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549 437,40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54 943,74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281 861,39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212 632,27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549 437,40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54 943,74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281 861,39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212 632,27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Мира, д. 2а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549 437,40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54 943,74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281 861,39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212 632,27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549 437,40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54 943,74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281 861,39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212 632,27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Мира,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549 437,40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54 943,74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281 861,39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212 632,27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549 437,40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54 943,74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281 861,39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212 632,27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Мира, д. 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Мира,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Молодогвардейская</w:t>
            </w:r>
            <w:proofErr w:type="gramEnd"/>
            <w:r w:rsidRPr="00D3073E">
              <w:rPr>
                <w:rFonts w:ascii="Times New Roman" w:eastAsia="Calibri" w:hAnsi="Times New Roman" w:cs="Times New Roman"/>
                <w:sz w:val="10"/>
                <w:szCs w:val="10"/>
              </w:rPr>
              <w:t>, д. 30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307 655,70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232 091,13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307 655,70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232 091,13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7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Молодогвардейская</w:t>
            </w:r>
            <w:proofErr w:type="gramEnd"/>
            <w:r w:rsidRPr="00D3073E">
              <w:rPr>
                <w:rFonts w:ascii="Times New Roman" w:eastAsia="Calibri" w:hAnsi="Times New Roman" w:cs="Times New Roman"/>
                <w:sz w:val="10"/>
                <w:szCs w:val="10"/>
              </w:rPr>
              <w:t>, д. 36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Молодогвардейская</w:t>
            </w:r>
            <w:proofErr w:type="gramEnd"/>
            <w:r w:rsidRPr="00D3073E">
              <w:rPr>
                <w:rFonts w:ascii="Times New Roman" w:eastAsia="Calibri" w:hAnsi="Times New Roman" w:cs="Times New Roman"/>
                <w:sz w:val="10"/>
                <w:szCs w:val="10"/>
              </w:rPr>
              <w:t>, д. 38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128 250,00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96 750,00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128 250,00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96 750,00</w:t>
            </w:r>
          </w:p>
        </w:tc>
      </w:tr>
      <w:tr w:rsidR="00D3073E" w:rsidRPr="00D3073E" w:rsidTr="00CD3256">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Парковая</w:t>
            </w:r>
            <w:proofErr w:type="gramEnd"/>
            <w:r w:rsidRPr="00D3073E">
              <w:rPr>
                <w:rFonts w:ascii="Times New Roman" w:eastAsia="Calibri" w:hAnsi="Times New Roman" w:cs="Times New Roman"/>
                <w:sz w:val="10"/>
                <w:szCs w:val="10"/>
              </w:rPr>
              <w:t>, д. 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399 718,46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39 971,85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205 055,57</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154 691,04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399 718,46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39 971,85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205 055,57</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154 691,04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Парковая</w:t>
            </w:r>
            <w:proofErr w:type="gramEnd"/>
            <w:r w:rsidRPr="00D3073E">
              <w:rPr>
                <w:rFonts w:ascii="Times New Roman" w:eastAsia="Calibri" w:hAnsi="Times New Roman" w:cs="Times New Roman"/>
                <w:sz w:val="10"/>
                <w:szCs w:val="10"/>
              </w:rPr>
              <w:t>, д. 19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399 718,46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39 971,85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205 055,57</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154 691,04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399 718,46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39 971,85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205 055,57</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154 691,04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2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Парковая</w:t>
            </w:r>
            <w:proofErr w:type="gramEnd"/>
            <w:r w:rsidRPr="00D3073E">
              <w:rPr>
                <w:rFonts w:ascii="Times New Roman" w:eastAsia="Calibri" w:hAnsi="Times New Roman" w:cs="Times New Roman"/>
                <w:sz w:val="10"/>
                <w:szCs w:val="10"/>
              </w:rPr>
              <w:t>,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8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Парковая</w:t>
            </w:r>
            <w:proofErr w:type="gramEnd"/>
            <w:r w:rsidRPr="00D3073E">
              <w:rPr>
                <w:rFonts w:ascii="Times New Roman" w:eastAsia="Calibri" w:hAnsi="Times New Roman" w:cs="Times New Roman"/>
                <w:sz w:val="10"/>
                <w:szCs w:val="10"/>
              </w:rPr>
              <w:t>, д.4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Парковая</w:t>
            </w:r>
            <w:proofErr w:type="gramEnd"/>
            <w:r w:rsidRPr="00D3073E">
              <w:rPr>
                <w:rFonts w:ascii="Times New Roman" w:eastAsia="Calibri" w:hAnsi="Times New Roman" w:cs="Times New Roman"/>
                <w:sz w:val="10"/>
                <w:szCs w:val="10"/>
              </w:rPr>
              <w:t>,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Пионерская</w:t>
            </w:r>
            <w:proofErr w:type="gramEnd"/>
            <w:r w:rsidRPr="00D3073E">
              <w:rPr>
                <w:rFonts w:ascii="Times New Roman" w:eastAsia="Calibri" w:hAnsi="Times New Roman" w:cs="Times New Roman"/>
                <w:sz w:val="10"/>
                <w:szCs w:val="10"/>
              </w:rPr>
              <w:t>, д. 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25 650,00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19 350,00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Пионерская</w:t>
            </w:r>
            <w:proofErr w:type="gramEnd"/>
            <w:r w:rsidRPr="00D3073E">
              <w:rPr>
                <w:rFonts w:ascii="Times New Roman" w:eastAsia="Calibri" w:hAnsi="Times New Roman" w:cs="Times New Roman"/>
                <w:sz w:val="10"/>
                <w:szCs w:val="10"/>
              </w:rPr>
              <w:t>, д. 11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256 500,00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193 500,00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256 500,00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193 500,00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Пионерская</w:t>
            </w:r>
            <w:proofErr w:type="gramEnd"/>
            <w:r w:rsidRPr="00D3073E">
              <w:rPr>
                <w:rFonts w:ascii="Times New Roman" w:eastAsia="Calibri" w:hAnsi="Times New Roman" w:cs="Times New Roman"/>
                <w:sz w:val="10"/>
                <w:szCs w:val="10"/>
              </w:rPr>
              <w:t>, д. 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25 505,70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19 241,13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25 505,70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19 241,13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9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Пионерская</w:t>
            </w:r>
            <w:proofErr w:type="gramEnd"/>
            <w:r w:rsidRPr="00D3073E">
              <w:rPr>
                <w:rFonts w:ascii="Times New Roman" w:eastAsia="Calibri" w:hAnsi="Times New Roman" w:cs="Times New Roman"/>
                <w:sz w:val="10"/>
                <w:szCs w:val="10"/>
              </w:rPr>
              <w:t>, д. 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1 219 718,70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121 971,87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625 715,69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472 031,14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1 219 718,70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121 971,87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625 715,69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472 031,14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7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Пионерская</w:t>
            </w:r>
            <w:proofErr w:type="gramEnd"/>
            <w:r w:rsidRPr="00D3073E">
              <w:rPr>
                <w:rFonts w:ascii="Times New Roman" w:eastAsia="Calibri" w:hAnsi="Times New Roman" w:cs="Times New Roman"/>
                <w:sz w:val="10"/>
                <w:szCs w:val="10"/>
              </w:rPr>
              <w:t>, д. 18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1 219 718,70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121 971,87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625 715,69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472 031,14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1 219 718,70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121 971,87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625 715,69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472 031,14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Пионерская</w:t>
            </w:r>
            <w:proofErr w:type="gramEnd"/>
            <w:r w:rsidRPr="00D3073E">
              <w:rPr>
                <w:rFonts w:ascii="Times New Roman" w:eastAsia="Calibri" w:hAnsi="Times New Roman" w:cs="Times New Roman"/>
                <w:sz w:val="10"/>
                <w:szCs w:val="10"/>
              </w:rPr>
              <w:t>, д. 20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446 310,00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336 690,00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870 000,00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87 000,00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446 310,00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336 690,00</w:t>
            </w:r>
          </w:p>
        </w:tc>
      </w:tr>
      <w:tr w:rsidR="00D3073E" w:rsidRPr="00D3073E" w:rsidTr="00CD3256">
        <w:trPr>
          <w:cantSplit/>
          <w:trHeight w:val="97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Пионерская</w:t>
            </w:r>
            <w:proofErr w:type="gramEnd"/>
            <w:r w:rsidRPr="00D3073E">
              <w:rPr>
                <w:rFonts w:ascii="Times New Roman" w:eastAsia="Calibri" w:hAnsi="Times New Roman" w:cs="Times New Roman"/>
                <w:sz w:val="10"/>
                <w:szCs w:val="10"/>
              </w:rPr>
              <w:t>, д. 23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1 219 718,70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121 971,87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625 715,69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472 031,14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1 219 718,70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121 971,87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625 715,69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472 031,14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Пионерская</w:t>
            </w:r>
            <w:proofErr w:type="gramEnd"/>
            <w:r w:rsidRPr="00D3073E">
              <w:rPr>
                <w:rFonts w:ascii="Times New Roman" w:eastAsia="Calibri" w:hAnsi="Times New Roman" w:cs="Times New Roman"/>
                <w:sz w:val="10"/>
                <w:szCs w:val="10"/>
              </w:rPr>
              <w:t>, д. 25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436 050,00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328 950,00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436 050,00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328 950,00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Победы, д. 10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87 210,00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65 790,00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87 210,00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65 790,00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Победы, д. 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25 650,00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19 350,00</w:t>
            </w:r>
          </w:p>
        </w:tc>
      </w:tr>
      <w:tr w:rsidR="00D3073E" w:rsidRPr="00D3073E" w:rsidTr="00CD3256">
        <w:trPr>
          <w:cantSplit/>
          <w:trHeight w:val="84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Победы, д. 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179 405,70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135 341,13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179 405,70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135 341,13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8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Победы, д. 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Победы, д. 18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179 405,70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135 341,13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179 405,70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135 341,13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Победы, д. 20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487 350,00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367 650,00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487 350,00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367 650,00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9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Победы, д. 22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641 250,00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483 750,00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25 650,00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19 350,00</w:t>
            </w:r>
          </w:p>
        </w:tc>
      </w:tr>
      <w:tr w:rsidR="00D3073E" w:rsidRPr="00D3073E" w:rsidTr="00CD3256">
        <w:trPr>
          <w:cantSplit/>
          <w:trHeight w:val="83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Победы, д. 24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445 016,43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44 501,64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228 293,44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172 221,35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445 016,43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44 501,64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228 293,44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172 221,35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Победы, д. 28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445 016,43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44 501,64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228 293,44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172 221,35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445 016,43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44 501,64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228 293,44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172 221,35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Полевая</w:t>
            </w:r>
            <w:proofErr w:type="gramEnd"/>
            <w:r w:rsidRPr="00D3073E">
              <w:rPr>
                <w:rFonts w:ascii="Times New Roman" w:eastAsia="Calibri" w:hAnsi="Times New Roman" w:cs="Times New Roman"/>
                <w:sz w:val="10"/>
                <w:szCs w:val="10"/>
              </w:rPr>
              <w:t>,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41 737,16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41 737,16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41 737,16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41 737,16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7A25">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7A25">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Полевая</w:t>
            </w:r>
            <w:proofErr w:type="gramEnd"/>
            <w:r w:rsidRPr="00D3073E">
              <w:rPr>
                <w:rFonts w:ascii="Times New Roman" w:eastAsia="Calibri" w:hAnsi="Times New Roman" w:cs="Times New Roman"/>
                <w:sz w:val="10"/>
                <w:szCs w:val="10"/>
              </w:rPr>
              <w:t>,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179 550,00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135 450,00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179 550,00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135 450,00</w:t>
            </w:r>
          </w:p>
        </w:tc>
      </w:tr>
      <w:tr w:rsidR="00D3073E" w:rsidRPr="00D3073E" w:rsidTr="00CD3256">
        <w:trPr>
          <w:cantSplit/>
          <w:trHeight w:val="82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Полевая</w:t>
            </w:r>
            <w:proofErr w:type="gramEnd"/>
            <w:r w:rsidRPr="00D3073E">
              <w:rPr>
                <w:rFonts w:ascii="Times New Roman" w:eastAsia="Calibri" w:hAnsi="Times New Roman" w:cs="Times New Roman"/>
                <w:sz w:val="10"/>
                <w:szCs w:val="10"/>
              </w:rPr>
              <w:t>,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51 765,46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51 765,46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51 765,46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51 765,46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Полевая</w:t>
            </w:r>
            <w:proofErr w:type="gramEnd"/>
            <w:r w:rsidRPr="00D3073E">
              <w:rPr>
                <w:rFonts w:ascii="Times New Roman" w:eastAsia="Calibri" w:hAnsi="Times New Roman" w:cs="Times New Roman"/>
                <w:sz w:val="10"/>
                <w:szCs w:val="10"/>
              </w:rPr>
              <w:t>,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41 737,16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41 737,16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41 737,16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41 737,16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269 108,54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52 457,81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269 108,54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10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11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269 108,54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52 457,81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269 108,54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51 300,00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38 700,00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25 650,00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19 350,00</w:t>
            </w:r>
          </w:p>
        </w:tc>
      </w:tr>
      <w:tr w:rsidR="00D3073E" w:rsidRPr="00D3073E" w:rsidTr="00CD3256">
        <w:trPr>
          <w:cantSplit/>
          <w:trHeight w:val="85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20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22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24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26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28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128 105,69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96 641,14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269 108,54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52 457,81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269 108,54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30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30а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32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33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34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36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25 650,00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19 350,00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Пушкина,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25 650,00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19 350,00</w:t>
            </w:r>
          </w:p>
        </w:tc>
      </w:tr>
      <w:tr w:rsidR="00D3073E" w:rsidRPr="00D3073E" w:rsidTr="00CD3256">
        <w:trPr>
          <w:cantSplit/>
          <w:trHeight w:val="83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10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51 300,00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38 700,00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51 300,00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38 700,00</w:t>
            </w:r>
          </w:p>
        </w:tc>
      </w:tr>
      <w:tr w:rsidR="00D3073E" w:rsidRPr="00D3073E" w:rsidTr="00CD3256">
        <w:trPr>
          <w:cantSplit/>
          <w:trHeight w:val="98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1а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2 249 893,16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2 249 893,16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2 249 893,16</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2 249 893,16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7 500,00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38 475,00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29 025,00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7 500,00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38 475,00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29 025,00</w:t>
            </w:r>
          </w:p>
        </w:tc>
      </w:tr>
      <w:tr w:rsidR="00D3073E" w:rsidRPr="00D3073E" w:rsidTr="00CD3256">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359 100,00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270 900,00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359 100,00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270 900,00</w:t>
            </w:r>
          </w:p>
        </w:tc>
      </w:tr>
      <w:tr w:rsidR="00D3073E" w:rsidRPr="00D3073E" w:rsidTr="00CD3256">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241 110,00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181 890,00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241 110,00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181 890,00</w:t>
            </w:r>
          </w:p>
        </w:tc>
      </w:tr>
      <w:tr w:rsidR="00D3073E" w:rsidRPr="00D3073E" w:rsidTr="00CD3256">
        <w:trPr>
          <w:cantSplit/>
          <w:trHeight w:val="83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241 110,00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181 890,00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241 110,00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181 890,00</w:t>
            </w:r>
          </w:p>
        </w:tc>
      </w:tr>
      <w:tr w:rsidR="00D3073E" w:rsidRPr="00D3073E" w:rsidTr="00CD3256">
        <w:trPr>
          <w:cantSplit/>
          <w:trHeight w:val="97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513 000,00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387 000,00</w:t>
            </w:r>
          </w:p>
        </w:tc>
      </w:tr>
      <w:tr w:rsidR="00D3073E" w:rsidRPr="00D3073E" w:rsidTr="00CD3256">
        <w:trPr>
          <w:cantSplit/>
          <w:trHeight w:val="99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666 900,00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503 100,00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Советская</w:t>
            </w:r>
            <w:proofErr w:type="gramEnd"/>
            <w:r w:rsidRPr="00D3073E">
              <w:rPr>
                <w:rFonts w:ascii="Times New Roman" w:eastAsia="Calibri" w:hAnsi="Times New Roman" w:cs="Times New Roman"/>
                <w:sz w:val="10"/>
                <w:szCs w:val="10"/>
              </w:rPr>
              <w:t>,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Солнечная</w:t>
            </w:r>
            <w:proofErr w:type="gramEnd"/>
            <w:r w:rsidRPr="00D3073E">
              <w:rPr>
                <w:rFonts w:ascii="Times New Roman" w:eastAsia="Calibri" w:hAnsi="Times New Roman" w:cs="Times New Roman"/>
                <w:sz w:val="10"/>
                <w:szCs w:val="10"/>
              </w:rPr>
              <w:t>, д. 11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324 577,93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32 457,79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166 508,48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125 611,66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324 577,93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32 457,79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166 508,48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125 611,66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Солнечная</w:t>
            </w:r>
            <w:proofErr w:type="gramEnd"/>
            <w:r w:rsidRPr="00D3073E">
              <w:rPr>
                <w:rFonts w:ascii="Times New Roman" w:eastAsia="Calibri" w:hAnsi="Times New Roman" w:cs="Times New Roman"/>
                <w:sz w:val="10"/>
                <w:szCs w:val="10"/>
              </w:rPr>
              <w:t>, д. 11а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324 577,93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32 457,79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166 508,48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125 611,66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324 577,93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32 457,79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166 508,48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125 611,66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Солнечная</w:t>
            </w:r>
            <w:proofErr w:type="gramEnd"/>
            <w:r w:rsidRPr="00D3073E">
              <w:rPr>
                <w:rFonts w:ascii="Times New Roman" w:eastAsia="Calibri" w:hAnsi="Times New Roman" w:cs="Times New Roman"/>
                <w:sz w:val="10"/>
                <w:szCs w:val="10"/>
              </w:rPr>
              <w:t>, д. 11б</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324 577,93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32 457,79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166 508,48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125 611,66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324 577,93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32 457,79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166 508,48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125 611,66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8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Солнечная</w:t>
            </w:r>
            <w:proofErr w:type="gramEnd"/>
            <w:r w:rsidRPr="00D3073E">
              <w:rPr>
                <w:rFonts w:ascii="Times New Roman" w:eastAsia="Calibri" w:hAnsi="Times New Roman" w:cs="Times New Roman"/>
                <w:sz w:val="10"/>
                <w:szCs w:val="10"/>
              </w:rPr>
              <w:t>, д. 21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2 243 748,93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2 243 748,93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2 243 748,93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2 243 748,93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Солнечная</w:t>
            </w:r>
            <w:proofErr w:type="gramEnd"/>
            <w:r w:rsidRPr="00D3073E">
              <w:rPr>
                <w:rFonts w:ascii="Times New Roman" w:eastAsia="Calibri" w:hAnsi="Times New Roman" w:cs="Times New Roman"/>
                <w:sz w:val="10"/>
                <w:szCs w:val="10"/>
              </w:rPr>
              <w:t>, д. 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102 600,00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102 600,00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77 400,00</w:t>
            </w:r>
          </w:p>
        </w:tc>
      </w:tr>
      <w:tr w:rsidR="00D3073E" w:rsidRPr="00D3073E" w:rsidTr="00CD3256">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Солнечная</w:t>
            </w:r>
            <w:proofErr w:type="gramEnd"/>
            <w:r w:rsidRPr="00D3073E">
              <w:rPr>
                <w:rFonts w:ascii="Times New Roman" w:eastAsia="Calibri" w:hAnsi="Times New Roman" w:cs="Times New Roman"/>
                <w:sz w:val="10"/>
                <w:szCs w:val="10"/>
              </w:rPr>
              <w:t>,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25 650,00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19 350,00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25 650,00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19 350,00</w:t>
            </w:r>
          </w:p>
        </w:tc>
      </w:tr>
      <w:tr w:rsidR="00D3073E" w:rsidRPr="00D3073E" w:rsidTr="00CD3256">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E504D0">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102 455,69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77 291,14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102 455,69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77 291,14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10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47 881,39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47 881,39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47 881,39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47 881,39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11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102 455,69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77 291,14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102 455,69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77 291,14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269 108,54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52 457,81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269 108,54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680 000,00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68 000,00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348 840,00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263 160,00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680 000,00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68 000,00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348 840,00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263 160,00</w:t>
            </w:r>
          </w:p>
        </w:tc>
      </w:tr>
      <w:tr w:rsidR="00D3073E" w:rsidRPr="00D3073E" w:rsidTr="00CD3256">
        <w:trPr>
          <w:cantSplit/>
          <w:trHeight w:val="99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16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2 274 562,18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2 274 562,18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2 274 562,18</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2 274 562,18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269 108,55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52 457,80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269 108,55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19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269 108,55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52 457,80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269 108,55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203 011,70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8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666 900,00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503 100,00</w:t>
            </w:r>
          </w:p>
        </w:tc>
      </w:tr>
      <w:tr w:rsidR="00D3073E" w:rsidRPr="00D3073E" w:rsidTr="00CD3256">
        <w:trPr>
          <w:cantSplit/>
          <w:trHeight w:val="83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21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303 589,93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30 358,99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155 741,65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117 489,29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303 589,93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30 358,99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155 741,65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117 489,29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23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241 110,00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181 890,00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241 110,00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181 890,00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25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359 100,00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270 900,00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359 100,00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270 900,00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166 508,54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125 611,71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324 578,05</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32 457,80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166 508,54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125 611,71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256 355,69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193 391,14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7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Суворова, д. 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179 405,69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135 341,14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179 405,69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135 341,14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8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11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461 700,00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348 300,00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179 405,69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135 341,14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179 405,69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135 341,14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8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7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20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718 200,00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541 800,00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718 200,00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541 800,00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4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21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453 589,93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45 358,99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232 691,64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175 539,30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453 589,93</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45 358,99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232 691,64</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175 539,30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98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22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1 170 000,00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600 210,00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452 790,00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1 170 000,00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117 000,00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600 210,00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452 790,00</w:t>
            </w:r>
          </w:p>
        </w:tc>
      </w:tr>
      <w:tr w:rsidR="00D3073E" w:rsidRPr="00D3073E" w:rsidTr="00CD3256">
        <w:trPr>
          <w:cantSplit/>
          <w:trHeight w:val="99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2а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513 000,00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387 000,00</w:t>
            </w:r>
          </w:p>
        </w:tc>
      </w:tr>
      <w:tr w:rsidR="00D3073E" w:rsidRPr="00D3073E" w:rsidTr="00CD3256">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179 405,69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135 341,14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179 405,69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135 341,14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CD3256">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256 500,00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193 500,00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256 500,00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193 500,00</w:t>
            </w:r>
          </w:p>
        </w:tc>
      </w:tr>
      <w:tr w:rsidR="00D3073E" w:rsidRPr="00D3073E" w:rsidTr="00421B72">
        <w:trPr>
          <w:cantSplit/>
          <w:trHeight w:val="98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Суслова, д. 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666 900,00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503 100,00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1 300 000,00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666 900,00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503 100,00</w:t>
            </w:r>
          </w:p>
        </w:tc>
      </w:tr>
      <w:tr w:rsidR="00D3073E" w:rsidRPr="00D3073E" w:rsidTr="00421B72">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71 822,12</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71 822,12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71 822,12</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71 822,12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98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10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1 200 000,00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120 000,00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615 600,00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464 400,00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11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4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12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436 050,00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328 950,00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850 000,00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85 000,00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436 050,00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328 950,00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4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17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7 500,00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38 475,00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29 025,00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75 000,00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7 500,00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38 475,00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29 025,00</w:t>
            </w:r>
          </w:p>
        </w:tc>
      </w:tr>
      <w:tr w:rsidR="00D3073E" w:rsidRPr="00D3073E" w:rsidTr="00421B72">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18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635 818,70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63 581,87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326 174,99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246 061,84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635 818,70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63 581,87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326 174,99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246 061,84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19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4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307 800,00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232 200,00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307 800,00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232 200,00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634 418,70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63 441,87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325 456,79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245 520,04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634 418,70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63 441,87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325 456,79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245 520,04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4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220 590,00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166 410,00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430 000,00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43 000,00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220 590,00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166 410,00</w:t>
            </w:r>
          </w:p>
        </w:tc>
      </w:tr>
      <w:tr w:rsidR="00D3073E" w:rsidRPr="00D3073E" w:rsidTr="00421B72">
        <w:trPr>
          <w:cantSplit/>
          <w:trHeight w:val="84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635 818,70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63 581,87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326 175,01</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246 061,82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635 818,70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63 581,87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326 175,01</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246 061,82</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98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1 800 000,00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180 000,00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923 400,00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696 600,00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1 800 000,00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180 000,00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923 400,00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696 600,00</w:t>
            </w:r>
          </w:p>
        </w:tc>
      </w:tr>
      <w:tr w:rsidR="00D3073E" w:rsidRPr="00D3073E" w:rsidTr="00421B72">
        <w:trPr>
          <w:cantSplit/>
          <w:trHeight w:val="843"/>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40"/>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29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49"/>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31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649 718,70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64 971,87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333 305,69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251 441,14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33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5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35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5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37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333 450,00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251 550,00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333 450,00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251 550,00</w:t>
            </w:r>
          </w:p>
        </w:tc>
      </w:tr>
      <w:tr w:rsidR="00D3073E" w:rsidRPr="00D3073E" w:rsidTr="00421B72">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39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115 991,13</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47"/>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230 850,00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174 150,00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450 000,00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45 000,00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230 850,00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174 150,00</w:t>
            </w:r>
          </w:p>
        </w:tc>
      </w:tr>
      <w:tr w:rsidR="00D3073E" w:rsidRPr="00D3073E" w:rsidTr="00421B72">
        <w:trPr>
          <w:cantSplit/>
          <w:trHeight w:val="83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41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4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45</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54"/>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47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8"/>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49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179 550,00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135 450,00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179 550,00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135 450,00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99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4а</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1 000 000,00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100 000,00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513 000,00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387 000,00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6"/>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lastRenderedPageBreak/>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51</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5"/>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r w:rsidR="00D3073E" w:rsidRPr="00D3073E" w:rsidTr="00421B72">
        <w:trPr>
          <w:cantSplit/>
          <w:trHeight w:val="832"/>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66</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333 450,00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251 550,00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650 000,00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65 000,00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333 450,00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251 550,00</w:t>
            </w:r>
          </w:p>
        </w:tc>
      </w:tr>
      <w:tr w:rsidR="00D3073E" w:rsidRPr="00D3073E" w:rsidTr="00421B72">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8</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140 000,00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718 200,00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541 800,00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1 400 000,00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140 000,00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718 200,00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541 800,00</w:t>
            </w:r>
          </w:p>
        </w:tc>
      </w:tr>
      <w:tr w:rsidR="00D3073E" w:rsidRPr="00D3073E" w:rsidTr="00421B72">
        <w:trPr>
          <w:cantSplit/>
          <w:trHeight w:val="851"/>
        </w:trPr>
        <w:tc>
          <w:tcPr>
            <w:tcW w:w="851" w:type="dxa"/>
            <w:hideMark/>
          </w:tcPr>
          <w:p w:rsidR="00D3073E" w:rsidRPr="00D3073E" w:rsidRDefault="00D3073E" w:rsidP="00D3073E">
            <w:pPr>
              <w:tabs>
                <w:tab w:val="left" w:pos="284"/>
              </w:tabs>
              <w:rPr>
                <w:rFonts w:ascii="Times New Roman" w:eastAsia="Calibri" w:hAnsi="Times New Roman" w:cs="Times New Roman"/>
                <w:sz w:val="10"/>
                <w:szCs w:val="10"/>
              </w:rPr>
            </w:pPr>
            <w:r w:rsidRPr="00D3073E">
              <w:rPr>
                <w:rFonts w:ascii="Times New Roman" w:eastAsia="Calibri" w:hAnsi="Times New Roman" w:cs="Times New Roman"/>
                <w:sz w:val="10"/>
                <w:szCs w:val="10"/>
              </w:rPr>
              <w:t>п.</w:t>
            </w:r>
            <w:r w:rsidR="003D26D1">
              <w:rPr>
                <w:rFonts w:ascii="Times New Roman" w:eastAsia="Calibri" w:hAnsi="Times New Roman" w:cs="Times New Roman"/>
                <w:sz w:val="10"/>
                <w:szCs w:val="10"/>
              </w:rPr>
              <w:t xml:space="preserve"> </w:t>
            </w:r>
            <w:r w:rsidRPr="00D3073E">
              <w:rPr>
                <w:rFonts w:ascii="Times New Roman" w:eastAsia="Calibri" w:hAnsi="Times New Roman" w:cs="Times New Roman"/>
                <w:sz w:val="10"/>
                <w:szCs w:val="10"/>
              </w:rPr>
              <w:t>Суходол, ул.</w:t>
            </w:r>
            <w:r w:rsidR="003D26D1">
              <w:rPr>
                <w:rFonts w:ascii="Times New Roman" w:eastAsia="Calibri" w:hAnsi="Times New Roman" w:cs="Times New Roman"/>
                <w:sz w:val="10"/>
                <w:szCs w:val="10"/>
              </w:rPr>
              <w:t xml:space="preserve"> </w:t>
            </w:r>
            <w:proofErr w:type="gramStart"/>
            <w:r w:rsidRPr="00D3073E">
              <w:rPr>
                <w:rFonts w:ascii="Times New Roman" w:eastAsia="Calibri" w:hAnsi="Times New Roman" w:cs="Times New Roman"/>
                <w:sz w:val="10"/>
                <w:szCs w:val="10"/>
              </w:rPr>
              <w:t>Школьная</w:t>
            </w:r>
            <w:proofErr w:type="gramEnd"/>
            <w:r w:rsidRPr="00D3073E">
              <w:rPr>
                <w:rFonts w:ascii="Times New Roman" w:eastAsia="Calibri" w:hAnsi="Times New Roman" w:cs="Times New Roman"/>
                <w:sz w:val="10"/>
                <w:szCs w:val="10"/>
              </w:rPr>
              <w:t>, д. 9</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bCs/>
                <w:sz w:val="12"/>
                <w:szCs w:val="12"/>
              </w:rPr>
            </w:pPr>
            <w:r w:rsidRPr="00D3073E">
              <w:rPr>
                <w:rFonts w:ascii="Times New Roman" w:eastAsia="Calibri" w:hAnsi="Times New Roman" w:cs="Times New Roman"/>
                <w:bCs/>
                <w:sz w:val="12"/>
                <w:szCs w:val="12"/>
              </w:rPr>
              <w:t>299 718,70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29 971,87</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153 755,69</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115 991,14</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4"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83"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7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c>
          <w:tcPr>
            <w:tcW w:w="236" w:type="dxa"/>
            <w:noWrap/>
            <w:textDirection w:val="tbRl"/>
            <w:hideMark/>
          </w:tcPr>
          <w:p w:rsidR="00D3073E" w:rsidRPr="00D3073E" w:rsidRDefault="00D3073E" w:rsidP="00D3073E">
            <w:pPr>
              <w:tabs>
                <w:tab w:val="left" w:pos="284"/>
              </w:tabs>
              <w:ind w:left="113" w:right="113"/>
              <w:rPr>
                <w:rFonts w:ascii="Times New Roman" w:eastAsia="Calibri" w:hAnsi="Times New Roman" w:cs="Times New Roman"/>
                <w:sz w:val="12"/>
                <w:szCs w:val="12"/>
              </w:rPr>
            </w:pPr>
            <w:r w:rsidRPr="00D3073E">
              <w:rPr>
                <w:rFonts w:ascii="Times New Roman" w:eastAsia="Calibri" w:hAnsi="Times New Roman" w:cs="Times New Roman"/>
                <w:sz w:val="12"/>
                <w:szCs w:val="12"/>
              </w:rPr>
              <w:t>0,00</w:t>
            </w:r>
          </w:p>
        </w:tc>
      </w:tr>
    </w:tbl>
    <w:p w:rsidR="00EB1943" w:rsidRDefault="00EB1943" w:rsidP="006D4521">
      <w:pPr>
        <w:tabs>
          <w:tab w:val="left" w:pos="284"/>
        </w:tabs>
        <w:spacing w:after="0" w:line="240" w:lineRule="auto"/>
        <w:jc w:val="both"/>
        <w:rPr>
          <w:rFonts w:ascii="Times New Roman" w:eastAsia="Calibri" w:hAnsi="Times New Roman" w:cs="Times New Roman"/>
          <w:sz w:val="12"/>
          <w:szCs w:val="12"/>
        </w:rPr>
      </w:pPr>
    </w:p>
    <w:p w:rsidR="00664791" w:rsidRPr="000318BE" w:rsidRDefault="00664791" w:rsidP="0066479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664791" w:rsidRPr="000318BE" w:rsidRDefault="00664791" w:rsidP="0066479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664791" w:rsidRPr="000318BE" w:rsidRDefault="00664791" w:rsidP="0066479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664791" w:rsidRDefault="00664791" w:rsidP="0066479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№122 от «14</w:t>
      </w:r>
      <w:r w:rsidRPr="000318BE">
        <w:rPr>
          <w:rFonts w:ascii="Times New Roman" w:eastAsia="Calibri" w:hAnsi="Times New Roman" w:cs="Times New Roman"/>
          <w:i/>
          <w:sz w:val="12"/>
          <w:szCs w:val="12"/>
        </w:rPr>
        <w:t>» февраля 2018г.</w:t>
      </w:r>
    </w:p>
    <w:p w:rsidR="005A5B93" w:rsidRDefault="005A5B93" w:rsidP="00664791">
      <w:pPr>
        <w:tabs>
          <w:tab w:val="left" w:pos="284"/>
        </w:tabs>
        <w:spacing w:after="0" w:line="240" w:lineRule="auto"/>
        <w:jc w:val="right"/>
        <w:rPr>
          <w:rFonts w:ascii="Times New Roman" w:eastAsia="Calibri" w:hAnsi="Times New Roman" w:cs="Times New Roman"/>
          <w:i/>
          <w:sz w:val="12"/>
          <w:szCs w:val="12"/>
        </w:rPr>
      </w:pPr>
    </w:p>
    <w:p w:rsidR="00EB1943" w:rsidRPr="005A5B93" w:rsidRDefault="00664791" w:rsidP="005A5B93">
      <w:pPr>
        <w:tabs>
          <w:tab w:val="left" w:pos="284"/>
        </w:tabs>
        <w:spacing w:after="0" w:line="240" w:lineRule="auto"/>
        <w:jc w:val="center"/>
        <w:rPr>
          <w:rFonts w:ascii="Times New Roman" w:eastAsia="Calibri" w:hAnsi="Times New Roman" w:cs="Times New Roman"/>
          <w:b/>
          <w:sz w:val="12"/>
          <w:szCs w:val="12"/>
        </w:rPr>
      </w:pPr>
      <w:r w:rsidRPr="00664791">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af1"/>
        <w:tblW w:w="7513" w:type="dxa"/>
        <w:tblInd w:w="108" w:type="dxa"/>
        <w:tblLayout w:type="fixed"/>
        <w:tblLook w:val="04A0" w:firstRow="1" w:lastRow="0" w:firstColumn="1" w:lastColumn="0" w:noHBand="0" w:noVBand="1"/>
      </w:tblPr>
      <w:tblGrid>
        <w:gridCol w:w="2552"/>
        <w:gridCol w:w="283"/>
        <w:gridCol w:w="284"/>
        <w:gridCol w:w="283"/>
        <w:gridCol w:w="284"/>
        <w:gridCol w:w="283"/>
        <w:gridCol w:w="284"/>
        <w:gridCol w:w="283"/>
        <w:gridCol w:w="284"/>
        <w:gridCol w:w="283"/>
        <w:gridCol w:w="284"/>
        <w:gridCol w:w="283"/>
        <w:gridCol w:w="284"/>
        <w:gridCol w:w="283"/>
        <w:gridCol w:w="284"/>
        <w:gridCol w:w="283"/>
        <w:gridCol w:w="237"/>
        <w:gridCol w:w="236"/>
        <w:gridCol w:w="236"/>
      </w:tblGrid>
      <w:tr w:rsidR="00664791" w:rsidRPr="00664791" w:rsidTr="00664791">
        <w:trPr>
          <w:trHeight w:val="211"/>
        </w:trPr>
        <w:tc>
          <w:tcPr>
            <w:tcW w:w="2552" w:type="dxa"/>
            <w:vMerge w:val="restart"/>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Переч</w:t>
            </w:r>
            <w:r>
              <w:rPr>
                <w:rFonts w:ascii="Times New Roman" w:eastAsia="Calibri" w:hAnsi="Times New Roman" w:cs="Times New Roman"/>
                <w:sz w:val="12"/>
                <w:szCs w:val="12"/>
              </w:rPr>
              <w:t>е</w:t>
            </w:r>
            <w:r w:rsidRPr="00664791">
              <w:rPr>
                <w:rFonts w:ascii="Times New Roman" w:eastAsia="Calibri" w:hAnsi="Times New Roman" w:cs="Times New Roman"/>
                <w:sz w:val="12"/>
                <w:szCs w:val="12"/>
              </w:rPr>
              <w:t>нь общественных территорий</w:t>
            </w:r>
          </w:p>
        </w:tc>
        <w:tc>
          <w:tcPr>
            <w:tcW w:w="850" w:type="dxa"/>
            <w:gridSpan w:val="3"/>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Всего</w:t>
            </w:r>
          </w:p>
        </w:tc>
        <w:tc>
          <w:tcPr>
            <w:tcW w:w="851" w:type="dxa"/>
            <w:gridSpan w:val="3"/>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2018 год</w:t>
            </w:r>
          </w:p>
        </w:tc>
        <w:tc>
          <w:tcPr>
            <w:tcW w:w="850" w:type="dxa"/>
            <w:gridSpan w:val="3"/>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2019 год</w:t>
            </w:r>
          </w:p>
        </w:tc>
        <w:tc>
          <w:tcPr>
            <w:tcW w:w="851" w:type="dxa"/>
            <w:gridSpan w:val="3"/>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2020 год</w:t>
            </w:r>
          </w:p>
        </w:tc>
        <w:tc>
          <w:tcPr>
            <w:tcW w:w="850" w:type="dxa"/>
            <w:gridSpan w:val="3"/>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2021 год</w:t>
            </w:r>
          </w:p>
        </w:tc>
        <w:tc>
          <w:tcPr>
            <w:tcW w:w="709" w:type="dxa"/>
            <w:gridSpan w:val="3"/>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2022 год</w:t>
            </w:r>
          </w:p>
        </w:tc>
      </w:tr>
      <w:tr w:rsidR="00126078" w:rsidRPr="00664791" w:rsidTr="00664791">
        <w:trPr>
          <w:cantSplit/>
          <w:trHeight w:val="1317"/>
        </w:trPr>
        <w:tc>
          <w:tcPr>
            <w:tcW w:w="2552" w:type="dxa"/>
            <w:vMerge/>
            <w:hideMark/>
          </w:tcPr>
          <w:p w:rsidR="00664791" w:rsidRPr="00664791" w:rsidRDefault="00664791" w:rsidP="00664791">
            <w:pPr>
              <w:tabs>
                <w:tab w:val="left" w:pos="284"/>
              </w:tabs>
              <w:rPr>
                <w:rFonts w:ascii="Times New Roman" w:eastAsia="Calibri" w:hAnsi="Times New Roman" w:cs="Times New Roman"/>
                <w:sz w:val="12"/>
                <w:szCs w:val="12"/>
              </w:rPr>
            </w:pP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Итого</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местный бюджет*</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областной бюджет*</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Итого</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местный бюджет*</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областной бюджет*</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Итого</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местный бюджет*</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областной бюджет*</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Итого</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местный бюджет*</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областной бюджет*</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Итого</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местный бюджет*</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областной бюджет*</w:t>
            </w:r>
          </w:p>
        </w:tc>
        <w:tc>
          <w:tcPr>
            <w:tcW w:w="237"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Итого</w:t>
            </w:r>
          </w:p>
        </w:tc>
        <w:tc>
          <w:tcPr>
            <w:tcW w:w="236"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местный бюджет*</w:t>
            </w:r>
          </w:p>
        </w:tc>
        <w:tc>
          <w:tcPr>
            <w:tcW w:w="236" w:type="dxa"/>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областной бюджет*</w:t>
            </w:r>
          </w:p>
        </w:tc>
      </w:tr>
      <w:tr w:rsidR="00126078" w:rsidRPr="00664791" w:rsidTr="00126078">
        <w:trPr>
          <w:cantSplit/>
          <w:trHeight w:val="928"/>
        </w:trPr>
        <w:tc>
          <w:tcPr>
            <w:tcW w:w="2552" w:type="dxa"/>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 xml:space="preserve">ВСЕГО, в </w:t>
            </w:r>
            <w:proofErr w:type="spellStart"/>
            <w:r w:rsidRPr="00664791">
              <w:rPr>
                <w:rFonts w:ascii="Times New Roman" w:eastAsia="Calibri" w:hAnsi="Times New Roman" w:cs="Times New Roman"/>
                <w:bCs/>
                <w:sz w:val="12"/>
                <w:szCs w:val="12"/>
              </w:rPr>
              <w:t>т</w:t>
            </w:r>
            <w:proofErr w:type="gramStart"/>
            <w:r w:rsidRPr="00664791">
              <w:rPr>
                <w:rFonts w:ascii="Times New Roman" w:eastAsia="Calibri" w:hAnsi="Times New Roman" w:cs="Times New Roman"/>
                <w:bCs/>
                <w:sz w:val="12"/>
                <w:szCs w:val="12"/>
              </w:rPr>
              <w:t>.ч</w:t>
            </w:r>
            <w:proofErr w:type="spellEnd"/>
            <w:proofErr w:type="gramEnd"/>
            <w:r w:rsidRPr="00664791">
              <w:rPr>
                <w:rFonts w:ascii="Times New Roman" w:eastAsia="Calibri" w:hAnsi="Times New Roman" w:cs="Times New Roman"/>
                <w:bCs/>
                <w:sz w:val="12"/>
                <w:szCs w:val="12"/>
              </w:rPr>
              <w:t>:</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160 058 968,17</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52 604 183,70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107 454 784,47</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43 593 775,17</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13 952 053,40</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29 641 721,77</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36 745 713,00</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12 344 701,90</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24 401 011,10</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33 739 480,00</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11 134 028,40</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22 605 451,60</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23 130 000,00</w:t>
            </w:r>
          </w:p>
        </w:tc>
        <w:tc>
          <w:tcPr>
            <w:tcW w:w="284"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7 632 900,00</w:t>
            </w:r>
          </w:p>
        </w:tc>
        <w:tc>
          <w:tcPr>
            <w:tcW w:w="283"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15 497 100,00</w:t>
            </w:r>
          </w:p>
        </w:tc>
        <w:tc>
          <w:tcPr>
            <w:tcW w:w="237"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22 850 000,00</w:t>
            </w:r>
          </w:p>
        </w:tc>
        <w:tc>
          <w:tcPr>
            <w:tcW w:w="236"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7 540 500,00</w:t>
            </w:r>
          </w:p>
        </w:tc>
        <w:tc>
          <w:tcPr>
            <w:tcW w:w="236" w:type="dxa"/>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15 309 500,00</w:t>
            </w:r>
          </w:p>
        </w:tc>
      </w:tr>
      <w:tr w:rsidR="00664791" w:rsidRPr="00664791" w:rsidTr="00733641">
        <w:trPr>
          <w:cantSplit/>
          <w:trHeight w:val="985"/>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СЕРГИЕВСК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27 367 236,26</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8 815 912,17</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18 551 324,09</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6 861 523,26</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1 830 410,27</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5 031 112,99</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13 505 713,00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4 675 501,90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8 830 211,10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7 000 000,00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2 310 000,00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4 690 000,00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r>
      <w:tr w:rsidR="00126078" w:rsidRPr="00664791" w:rsidTr="00733641">
        <w:trPr>
          <w:cantSplit/>
          <w:trHeight w:val="92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пляжной зоны оз.</w:t>
            </w:r>
            <w:r w:rsidR="00126078">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Банное</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7 331 330,00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2 419 338,90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4 911 991,10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1 150 617,00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161 087,00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989 530,00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6 180 713,00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2 258 251,90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3 922 461,10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733641">
        <w:trPr>
          <w:cantSplit/>
          <w:trHeight w:val="98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lastRenderedPageBreak/>
              <w:t>Создание конноспортивного комплекса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1 055 260,00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132 960,00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922 300,00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1 055 260,00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132 960,00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922 300,00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r>
      <w:tr w:rsidR="00126078" w:rsidRPr="00664791" w:rsidTr="00733641">
        <w:trPr>
          <w:cantSplit/>
          <w:trHeight w:val="827"/>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часовни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126078">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Боровка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214 500,00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435 500,00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214 500,00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435 500,00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733641">
        <w:trPr>
          <w:cantSplit/>
          <w:trHeight w:val="85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Перенос обелиска и создание сквера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Боровка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125 400,00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254 600,00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125 400,00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254 600,00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733641">
        <w:trPr>
          <w:cantSplit/>
          <w:trHeight w:val="97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кладбища с.</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Сергиевск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825 000,00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1 675 000,00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825 000,00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1 675 000,00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733641">
        <w:trPr>
          <w:cantSplit/>
          <w:trHeight w:val="99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Строительство тротуара от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Строителей,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Краснова до центральной больницы с.</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Сергиевск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495 000,00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495 000,00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1 005 000,00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733641">
        <w:trPr>
          <w:cantSplit/>
          <w:trHeight w:val="97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парка по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Парковая с.</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Сергиевск с установкой спортивного оборудования</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1 155 000,00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2 345 000,00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1 155 000,00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2 345 000,00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733641">
        <w:trPr>
          <w:cantSplit/>
          <w:trHeight w:val="850"/>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Установка детской площадки по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 xml:space="preserve">Полевая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Успенка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733641">
        <w:trPr>
          <w:cantSplit/>
          <w:trHeight w:val="97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Создание зоны отдыха в районе микрорайона </w:t>
            </w:r>
            <w:proofErr w:type="gramStart"/>
            <w:r w:rsidRPr="00664791">
              <w:rPr>
                <w:rFonts w:ascii="Times New Roman" w:eastAsia="Calibri" w:hAnsi="Times New Roman" w:cs="Times New Roman"/>
                <w:sz w:val="12"/>
                <w:szCs w:val="12"/>
              </w:rPr>
              <w:t>Северный-Аэродром</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1 155 000,00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2 345 000,00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1 155 000,00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2 345 000,00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733641">
        <w:trPr>
          <w:cantSplit/>
          <w:trHeight w:val="835"/>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Установка урн по тротуарам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Ленина,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w:t>
            </w:r>
            <w:r w:rsidR="00733641">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Ганюшина</w:t>
            </w:r>
            <w:proofErr w:type="spellEnd"/>
            <w:r w:rsidRPr="00664791">
              <w:rPr>
                <w:rFonts w:ascii="Times New Roman" w:eastAsia="Calibri" w:hAnsi="Times New Roman" w:cs="Times New Roman"/>
                <w:sz w:val="12"/>
                <w:szCs w:val="12"/>
              </w:rPr>
              <w:t>,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Краснова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53 600,00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53 600,00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733641">
        <w:trPr>
          <w:cantSplit/>
          <w:trHeight w:val="988"/>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ул.</w:t>
            </w:r>
            <w:r w:rsidR="00733641">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Советской</w:t>
            </w:r>
            <w:proofErr w:type="gramEnd"/>
            <w:r w:rsidRPr="00664791">
              <w:rPr>
                <w:rFonts w:ascii="Times New Roman" w:eastAsia="Calibri" w:hAnsi="Times New Roman" w:cs="Times New Roman"/>
                <w:sz w:val="12"/>
                <w:szCs w:val="12"/>
              </w:rPr>
              <w:t xml:space="preserve"> (территория от РДК до Сбербанка)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4 655 646,26</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1 536 363,27</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3 119 282,99</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4 655 646,26</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1 536 363,27</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3 119 282,99</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88"/>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t>Установка контейнерных площадок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Ленина д.87а,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Ленина д.108, ул.65 лет Победы д.1, ул.65 лет Победы д.2, ул.65 лет Победы д.3,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 xml:space="preserve">Краснова д.92а, переулок </w:t>
            </w:r>
            <w:proofErr w:type="spellStart"/>
            <w:r w:rsidRPr="00664791">
              <w:rPr>
                <w:rFonts w:ascii="Times New Roman" w:eastAsia="Calibri" w:hAnsi="Times New Roman" w:cs="Times New Roman"/>
                <w:sz w:val="12"/>
                <w:szCs w:val="12"/>
              </w:rPr>
              <w:t>Моссковский</w:t>
            </w:r>
            <w:proofErr w:type="spellEnd"/>
            <w:r w:rsidRPr="00664791">
              <w:rPr>
                <w:rFonts w:ascii="Times New Roman" w:eastAsia="Calibri" w:hAnsi="Times New Roman" w:cs="Times New Roman"/>
                <w:sz w:val="12"/>
                <w:szCs w:val="12"/>
              </w:rPr>
              <w:t>,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Строителей д.1,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Заводская д.2,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Самарская д.44,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Ленина д.79б</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910 000,00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300 300,00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609 700,00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910 000,00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300 300,00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609 700,00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47"/>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lastRenderedPageBreak/>
              <w:t>Установка контейнерных площадок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Комарова д.18,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Советская д.65,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Г.</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Михайловского д.24а,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М.</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Горького д.3, кладбище с.</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Сергиевск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133 650,00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271 350,00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133 650,00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271 350,00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30"/>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Установка контейнерных площадок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Советская д.7,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Советская д.66,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Ленина д.12, ул.</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w:t>
            </w:r>
            <w:r w:rsidR="00733641">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Краснова д.86а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664791" w:rsidRPr="00664791" w:rsidTr="00390752">
        <w:trPr>
          <w:cantSplit/>
          <w:trHeight w:val="985"/>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СУРГУТ</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23 020 232,48</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7 596 676,72</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15 423 555,76</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10 850 232,48</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3 580 576,72</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7 269 655,76</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858 000,00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1 742 000,00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9 570 000,00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3 158 100,00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6 411 900,00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r>
      <w:tr w:rsidR="00126078" w:rsidRPr="00664791" w:rsidTr="00390752">
        <w:trPr>
          <w:cantSplit/>
          <w:trHeight w:val="993"/>
        </w:trPr>
        <w:tc>
          <w:tcPr>
            <w:tcW w:w="2552" w:type="dxa"/>
            <w:hideMark/>
          </w:tcPr>
          <w:p w:rsidR="00664791" w:rsidRPr="00664791" w:rsidRDefault="00390752" w:rsidP="0066479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Благоустройство территор</w:t>
            </w:r>
            <w:r w:rsidR="00664791" w:rsidRPr="00664791">
              <w:rPr>
                <w:rFonts w:ascii="Times New Roman" w:eastAsia="Calibri" w:hAnsi="Times New Roman" w:cs="Times New Roman"/>
                <w:sz w:val="12"/>
                <w:szCs w:val="12"/>
              </w:rPr>
              <w:t>ии кладбища в п.</w:t>
            </w:r>
            <w:r>
              <w:rPr>
                <w:rFonts w:ascii="Times New Roman" w:eastAsia="Calibri" w:hAnsi="Times New Roman" w:cs="Times New Roman"/>
                <w:sz w:val="12"/>
                <w:szCs w:val="12"/>
              </w:rPr>
              <w:t xml:space="preserve"> </w:t>
            </w:r>
            <w:r w:rsidR="00664791" w:rsidRPr="00664791">
              <w:rPr>
                <w:rFonts w:ascii="Times New Roman" w:eastAsia="Calibri" w:hAnsi="Times New Roman" w:cs="Times New Roman"/>
                <w:sz w:val="12"/>
                <w:szCs w:val="12"/>
              </w:rPr>
              <w:t>Сок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1 320 000,00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2 680 000,00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4 000 000,00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1 320 000,00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2 680 000,00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9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ул.</w:t>
            </w:r>
            <w:r w:rsidR="00390752">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Кооперативная</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1 485 000,00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3 015 000,00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4 500 000,00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1 485 000,00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3 015 000,00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5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Тротуар от улицы </w:t>
            </w:r>
            <w:proofErr w:type="gramStart"/>
            <w:r w:rsidRPr="00664791">
              <w:rPr>
                <w:rFonts w:ascii="Times New Roman" w:eastAsia="Calibri" w:hAnsi="Times New Roman" w:cs="Times New Roman"/>
                <w:sz w:val="12"/>
                <w:szCs w:val="12"/>
              </w:rPr>
              <w:t>Первомайская</w:t>
            </w:r>
            <w:proofErr w:type="gramEnd"/>
            <w:r w:rsidRPr="00664791">
              <w:rPr>
                <w:rFonts w:ascii="Times New Roman" w:eastAsia="Calibri" w:hAnsi="Times New Roman" w:cs="Times New Roman"/>
                <w:sz w:val="12"/>
                <w:szCs w:val="12"/>
              </w:rPr>
              <w:t xml:space="preserve"> к улице Молодежная</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49 500,00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100 500,00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150 000,00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49 500,00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100 500,00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7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Строительство сквера по ул.</w:t>
            </w:r>
            <w:r w:rsidR="00390752">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Первомайской</w:t>
            </w:r>
            <w:proofErr w:type="gramEnd"/>
            <w:r w:rsidRPr="00664791">
              <w:rPr>
                <w:rFonts w:ascii="Times New Roman" w:eastAsia="Calibri" w:hAnsi="Times New Roman" w:cs="Times New Roman"/>
                <w:sz w:val="12"/>
                <w:szCs w:val="12"/>
              </w:rPr>
              <w:t xml:space="preserve"> п.</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Сургут</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10 850 232,48</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3 580 576,72</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7 269 655,76</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10 850 232,48</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3 580 576,72</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7 269 655,76</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7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Ремонт асфальтового покрытия дороги на общественной территории расположенной вдоль домов № 21, 20, 19, 15, 17, 18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Победы</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858 000,00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1 742 000,00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858 000,00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1 742 000,00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4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Установка контейнерных площадок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Победы д.2,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Победы д.12,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Победы д.21</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115 500,00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234 500,00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350 000,00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115 500,00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234 500,00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3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t>Установка контейнерных площадок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Невская д.1а,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Молодежная д.8,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Кооперативная д.6,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Первомайская д.2,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Ново-Садовая д.34,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Первомайская  д.22,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Первомайская д.19,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Первомайская д.12а</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570 000,00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188 100,00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381 900,00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570 000,00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188 100,00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381 900,00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664791" w:rsidRPr="00664791" w:rsidTr="00390752">
        <w:trPr>
          <w:cantSplit/>
          <w:trHeight w:val="987"/>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СЕРНОВОДСК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12 313 596,78</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4 063 486,94</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8 250 109,84</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2 444 116,78</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806 558,54</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1 637 558,24</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1 188 000,00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2 412 000,00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6 269 480,00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2 068 928,40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4 200 551,60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r>
      <w:tr w:rsidR="00126078" w:rsidRPr="00664791" w:rsidTr="00390752">
        <w:trPr>
          <w:cantSplit/>
          <w:trHeight w:val="987"/>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lastRenderedPageBreak/>
              <w:t>Благоустройство территории массового посещения в п.</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Серноводск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4 899 480,00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1 616 828,40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3 282 651,60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4 899 480,00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1 616 828,40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3 282 651,60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7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кладбища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1 188 000,00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2 412 000,00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1 188 000,00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2 412 000,00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45"/>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Установка игровой площадки на улице Лесная, п.</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Серноводск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5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родника п.</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Серноводск, ул.</w:t>
            </w:r>
            <w:r w:rsidR="00390752">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Рабочая</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9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сквера п.</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Серноводск "Семейный абажур"</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2 444 116,78</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806 558,54</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1 637 558,24</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2 444 116,78</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806 558,54</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1 637 558,24</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5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Установка контейнерных площадок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Калинина д.28,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К-Маркса д.22,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К-Маркса д.26, кладбище</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240 000,00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79 200,00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160 800,00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240 000,00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79 200,00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160 800,00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3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Установка контейнерных площадок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Советская д.50,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Ленина д.3,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Революции д.59</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230 000,00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75 900,00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154 100,00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230 000,00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75 900,00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154 100,00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664791" w:rsidRPr="00664791" w:rsidTr="00390752">
        <w:trPr>
          <w:cantSplit/>
          <w:trHeight w:val="974"/>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ЧЕРНОВКА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12 571 721,10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4 148 667,96</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8 423 053,14</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3 571 721,10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1 178 667,96</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2 393 053,14</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9 000 000,00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2 970 000,00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6 030 000,00</w:t>
            </w:r>
          </w:p>
        </w:tc>
      </w:tr>
      <w:tr w:rsidR="00126078" w:rsidRPr="00664791" w:rsidTr="00390752">
        <w:trPr>
          <w:cantSplit/>
          <w:trHeight w:val="988"/>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Спил аварийных деревьев в районе школы и 2хэтажных домов</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396 000,00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804 000,00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396 000,00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804 000,00</w:t>
            </w:r>
          </w:p>
        </w:tc>
      </w:tr>
      <w:tr w:rsidR="00126078" w:rsidRPr="00664791" w:rsidTr="00390752">
        <w:trPr>
          <w:cantSplit/>
          <w:trHeight w:val="84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Ремонт родника в п.</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Нива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r>
      <w:tr w:rsidR="00126078" w:rsidRPr="00664791" w:rsidTr="00390752">
        <w:trPr>
          <w:cantSplit/>
          <w:trHeight w:val="97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Установка контейнерных площадок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396 000,00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804 000,00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396 000,00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804 000,00</w:t>
            </w:r>
          </w:p>
        </w:tc>
      </w:tr>
      <w:tr w:rsidR="00126078" w:rsidRPr="00664791" w:rsidTr="00390752">
        <w:trPr>
          <w:cantSplit/>
          <w:trHeight w:val="98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lastRenderedPageBreak/>
              <w:t>Устройство зоны отдыха для взрослых и детей в районе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Тракторная,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Совхозная села Черновка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594 000,00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1 206 000,00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1 800 000,00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594 000,00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1 206 000,00</w:t>
            </w:r>
          </w:p>
        </w:tc>
      </w:tr>
      <w:tr w:rsidR="00126078" w:rsidRPr="00664791" w:rsidTr="00390752">
        <w:trPr>
          <w:cantSplit/>
          <w:trHeight w:val="98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Обустройство парковой зоны около СДК ул.</w:t>
            </w:r>
            <w:r w:rsidR="0039075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Новостроевская</w:t>
            </w:r>
            <w:proofErr w:type="spellEnd"/>
            <w:r w:rsidRPr="00664791">
              <w:rPr>
                <w:rFonts w:ascii="Times New Roman" w:eastAsia="Calibri" w:hAnsi="Times New Roman" w:cs="Times New Roman"/>
                <w:sz w:val="12"/>
                <w:szCs w:val="12"/>
              </w:rPr>
              <w:t xml:space="preserve"> </w:t>
            </w:r>
            <w:r w:rsidR="00390752">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Черновка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3 571 721,10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1 178 667,96</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2 393 053,14</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3 571 721,10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1 178 667,96</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2 393 053,14</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7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Асфальтирование общественной территории по ул.</w:t>
            </w:r>
            <w:r w:rsidR="0039075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Новостроевская</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1 485 000,00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3 015 000,00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4 500 000,00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1 485 000,00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3 015 000,00</w:t>
            </w:r>
          </w:p>
        </w:tc>
      </w:tr>
      <w:tr w:rsidR="00664791" w:rsidRPr="00664791" w:rsidTr="00390752">
        <w:trPr>
          <w:cantSplit/>
          <w:trHeight w:val="993"/>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СВЕТЛОДОЛЬСК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9 392 303,42</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3 099 460,13</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6 292 843,29</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5 352 303,42</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1 766 260,13</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3 586 043,29</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4 040 000,00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1 333 200,00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2 706 800,00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r>
      <w:tr w:rsidR="00126078" w:rsidRPr="00664791" w:rsidTr="00390752">
        <w:trPr>
          <w:cantSplit/>
          <w:trHeight w:val="99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общественной территории на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Ленина п.</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Светлодольск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5 352 303,42</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1 766 260,13</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3 586 043,29</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5 352 303,42</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1 766 260,13</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3 586 043,29</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2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t>Установка контейнерных площадок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Джамбульская,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Новая,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Ленина,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Зеленая, кладбище</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240 000,00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79 200,00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160 800,00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240 000,00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79 200,00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160 800,00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2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территории возле памятника погибшим воинам в годы ВОВ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39075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Нероновка</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536 000,00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536 000,00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58"/>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территории возле храма Михаила Архангела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Павловка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528 000,00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1 072 000,00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528 000,00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1 072 000,00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4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парка в границах ул.</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Набережная пос.</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Участок Сок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330 000,00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670 000,00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330 000,00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670 000,00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3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ул.</w:t>
            </w:r>
            <w:r w:rsidR="00390752">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Школьная</w:t>
            </w:r>
            <w:proofErr w:type="gramEnd"/>
            <w:r w:rsidRPr="00664791">
              <w:rPr>
                <w:rFonts w:ascii="Times New Roman" w:eastAsia="Calibri" w:hAnsi="Times New Roman" w:cs="Times New Roman"/>
                <w:sz w:val="12"/>
                <w:szCs w:val="12"/>
              </w:rPr>
              <w:t xml:space="preserve"> пос.</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Участок Сок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664791" w:rsidRPr="00664791" w:rsidTr="00390752">
        <w:trPr>
          <w:cantSplit/>
          <w:trHeight w:val="922"/>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lastRenderedPageBreak/>
              <w:t>СП ВОРОТНЕЕ</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8 250 000,00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2 722 500,00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5 527 500,00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8 250 000,00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2 722 500,00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5 527 500,00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r>
      <w:tr w:rsidR="00126078" w:rsidRPr="00664791" w:rsidTr="00390752">
        <w:trPr>
          <w:cantSplit/>
          <w:trHeight w:val="92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парковой зоны в границах улиц </w:t>
            </w:r>
            <w:proofErr w:type="gramStart"/>
            <w:r w:rsidRPr="00664791">
              <w:rPr>
                <w:rFonts w:ascii="Times New Roman" w:eastAsia="Calibri" w:hAnsi="Times New Roman" w:cs="Times New Roman"/>
                <w:sz w:val="12"/>
                <w:szCs w:val="12"/>
              </w:rPr>
              <w:t>Садовая</w:t>
            </w:r>
            <w:proofErr w:type="gramEnd"/>
            <w:r w:rsidRPr="00664791">
              <w:rPr>
                <w:rFonts w:ascii="Times New Roman" w:eastAsia="Calibri" w:hAnsi="Times New Roman" w:cs="Times New Roman"/>
                <w:sz w:val="12"/>
                <w:szCs w:val="12"/>
              </w:rPr>
              <w:t xml:space="preserve"> и Парковая с.</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Воротнее</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1 485 000,00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3 015 000,00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1 485 000,00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3 015 000,00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85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возле детской и спортивной площадки</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536 000,00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536 000,00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90"/>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кладбища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1 700 000,00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561 000,00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1 139 000,00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1 700 000,00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561 000,00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1 139 000,00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390752">
        <w:trPr>
          <w:cantSplit/>
          <w:trHeight w:val="97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территории </w:t>
            </w:r>
            <w:proofErr w:type="gramStart"/>
            <w:r w:rsidRPr="00664791">
              <w:rPr>
                <w:rFonts w:ascii="Times New Roman" w:eastAsia="Calibri" w:hAnsi="Times New Roman" w:cs="Times New Roman"/>
                <w:sz w:val="12"/>
                <w:szCs w:val="12"/>
              </w:rPr>
              <w:t>памятника Ленина</w:t>
            </w:r>
            <w:proofErr w:type="gramEnd"/>
            <w:r w:rsidRPr="00664791">
              <w:rPr>
                <w:rFonts w:ascii="Times New Roman" w:eastAsia="Calibri" w:hAnsi="Times New Roman" w:cs="Times New Roman"/>
                <w:sz w:val="12"/>
                <w:szCs w:val="12"/>
              </w:rPr>
              <w:t xml:space="preserve"> (возле здания СДК)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412 500,00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837 500,00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412 500,00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837 500,00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664791" w:rsidRPr="00664791" w:rsidTr="00390752">
        <w:trPr>
          <w:cantSplit/>
          <w:trHeight w:val="976"/>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ЗАХАРКИНО</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825 000,00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1 675 000,00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2 500 000,00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825 000,00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1 675 000,00</w:t>
            </w:r>
          </w:p>
        </w:tc>
      </w:tr>
      <w:tr w:rsidR="00126078" w:rsidRPr="00664791" w:rsidTr="00390752">
        <w:trPr>
          <w:cantSplit/>
          <w:trHeight w:val="99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кладбища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462 000,00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938 000,00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1 400 000,00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462 000,00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938 000,00</w:t>
            </w:r>
          </w:p>
        </w:tc>
      </w:tr>
      <w:tr w:rsidR="00126078" w:rsidRPr="00664791" w:rsidTr="00390752">
        <w:trPr>
          <w:cantSplit/>
          <w:trHeight w:val="835"/>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родника с.</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Захаркино</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r>
      <w:tr w:rsidR="00126078" w:rsidRPr="00664791" w:rsidTr="00390752">
        <w:trPr>
          <w:cantSplit/>
          <w:trHeight w:val="84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территории для отдыха детей и взрослых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Сидоровка (возле здания СДК)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536 000,00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264 000,00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536 000,00</w:t>
            </w:r>
          </w:p>
        </w:tc>
      </w:tr>
      <w:tr w:rsidR="00664791" w:rsidRPr="00664791" w:rsidTr="00390752">
        <w:trPr>
          <w:cantSplit/>
          <w:trHeight w:val="987"/>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КАРМАЛО-АДЕЛЯКОВО</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1 880 000,00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620 400,00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1 259 600,00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1 880 000,00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620 400,00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1 259 600,00</w:t>
            </w:r>
          </w:p>
        </w:tc>
      </w:tr>
      <w:tr w:rsidR="00126078" w:rsidRPr="00664791" w:rsidTr="00390752">
        <w:trPr>
          <w:cantSplit/>
          <w:trHeight w:val="97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Строительство моста через реку </w:t>
            </w:r>
            <w:proofErr w:type="spellStart"/>
            <w:r w:rsidRPr="00664791">
              <w:rPr>
                <w:rFonts w:ascii="Times New Roman" w:eastAsia="Calibri" w:hAnsi="Times New Roman" w:cs="Times New Roman"/>
                <w:sz w:val="12"/>
                <w:szCs w:val="12"/>
              </w:rPr>
              <w:t>Шунгут</w:t>
            </w:r>
            <w:proofErr w:type="spellEnd"/>
            <w:r w:rsidRPr="00664791">
              <w:rPr>
                <w:rFonts w:ascii="Times New Roman" w:eastAsia="Calibri" w:hAnsi="Times New Roman" w:cs="Times New Roman"/>
                <w:sz w:val="12"/>
                <w:szCs w:val="12"/>
              </w:rPr>
              <w:t xml:space="preserve"> с.</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Ст.</w:t>
            </w:r>
            <w:r w:rsidR="0039075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Якушкино</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396 000,00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804 000,00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396 000,00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804 000,00</w:t>
            </w:r>
          </w:p>
        </w:tc>
      </w:tr>
      <w:tr w:rsidR="00126078" w:rsidRPr="00664791" w:rsidTr="00390752">
        <w:trPr>
          <w:cantSplit/>
          <w:trHeight w:val="84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lastRenderedPageBreak/>
              <w:t>Благоустройство родника с.</w:t>
            </w:r>
            <w:r w:rsidR="0039075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w:t>
            </w:r>
            <w:proofErr w:type="spellStart"/>
            <w:r w:rsidRPr="00664791">
              <w:rPr>
                <w:rFonts w:ascii="Times New Roman" w:eastAsia="Calibri" w:hAnsi="Times New Roman" w:cs="Times New Roman"/>
                <w:sz w:val="12"/>
                <w:szCs w:val="12"/>
              </w:rPr>
              <w:t>Аделяково</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r>
      <w:tr w:rsidR="00126078" w:rsidRPr="00664791" w:rsidTr="00BC3502">
        <w:trPr>
          <w:cantSplit/>
          <w:trHeight w:val="858"/>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Строительство контейнерной площадки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w:t>
            </w:r>
            <w:proofErr w:type="spellStart"/>
            <w:r w:rsidRPr="00664791">
              <w:rPr>
                <w:rFonts w:ascii="Times New Roman" w:eastAsia="Calibri" w:hAnsi="Times New Roman" w:cs="Times New Roman"/>
                <w:sz w:val="12"/>
                <w:szCs w:val="12"/>
              </w:rPr>
              <w:t>Аделяково</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53 600,00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26 400,00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53 600,00</w:t>
            </w:r>
          </w:p>
        </w:tc>
      </w:tr>
      <w:tr w:rsidR="00126078" w:rsidRPr="00664791" w:rsidTr="00BC3502">
        <w:trPr>
          <w:cantSplit/>
          <w:trHeight w:val="84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Ремонт колодца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Ст.</w:t>
            </w:r>
            <w:r w:rsidR="00BC350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Якушкино</w:t>
            </w:r>
            <w:proofErr w:type="spellEnd"/>
            <w:r w:rsidRPr="00664791">
              <w:rPr>
                <w:rFonts w:ascii="Times New Roman" w:eastAsia="Calibri" w:hAnsi="Times New Roman" w:cs="Times New Roman"/>
                <w:sz w:val="12"/>
                <w:szCs w:val="12"/>
              </w:rPr>
              <w:t>, ул.</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Набережная</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r>
      <w:tr w:rsidR="00664791" w:rsidRPr="00664791" w:rsidTr="00BC3502">
        <w:trPr>
          <w:cantSplit/>
          <w:trHeight w:val="982"/>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КАЛИНОВКА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3 079 992,91</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1 016 397,66</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2 063 595,25</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1 579 992,91</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521 397,66</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1 058 595,25</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495 000,00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r>
      <w:tr w:rsidR="00126078" w:rsidRPr="00664791" w:rsidTr="00BC3502">
        <w:trPr>
          <w:cantSplit/>
          <w:trHeight w:val="85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Установка детской площадки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 xml:space="preserve">Калиновка по улице </w:t>
            </w:r>
            <w:proofErr w:type="spellStart"/>
            <w:r w:rsidRPr="00664791">
              <w:rPr>
                <w:rFonts w:ascii="Times New Roman" w:eastAsia="Calibri" w:hAnsi="Times New Roman" w:cs="Times New Roman"/>
                <w:sz w:val="12"/>
                <w:szCs w:val="12"/>
              </w:rPr>
              <w:t>Каськова</w:t>
            </w:r>
            <w:proofErr w:type="spellEnd"/>
            <w:r w:rsidRPr="00664791">
              <w:rPr>
                <w:rFonts w:ascii="Times New Roman" w:eastAsia="Calibri" w:hAnsi="Times New Roman" w:cs="Times New Roman"/>
                <w:sz w:val="12"/>
                <w:szCs w:val="12"/>
              </w:rPr>
              <w:t xml:space="preserve"> К.А. рядом с домами 87-108</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231 000,00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469 000,00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231 000,00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469 000,00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990"/>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сквера возле школы по ул.</w:t>
            </w:r>
            <w:r w:rsidR="00BC350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Каськова</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1 579 992,91</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521 397,66</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1 058 595,25</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1 579 992,91</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521 397,66</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1 058 595,25</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r>
      <w:tr w:rsidR="00126078" w:rsidRPr="00664791" w:rsidTr="00BC3502">
        <w:trPr>
          <w:cantSplit/>
          <w:trHeight w:val="83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Установка дополнительного оборудования на детскую  площадку -  уличные спортивные тренажеры и игровой комплекс  по улице </w:t>
            </w:r>
            <w:proofErr w:type="spellStart"/>
            <w:r w:rsidRPr="00664791">
              <w:rPr>
                <w:rFonts w:ascii="Times New Roman" w:eastAsia="Calibri" w:hAnsi="Times New Roman" w:cs="Times New Roman"/>
                <w:sz w:val="12"/>
                <w:szCs w:val="12"/>
              </w:rPr>
              <w:t>Каськова</w:t>
            </w:r>
            <w:proofErr w:type="spellEnd"/>
            <w:r w:rsidRPr="00664791">
              <w:rPr>
                <w:rFonts w:ascii="Times New Roman" w:eastAsia="Calibri" w:hAnsi="Times New Roman" w:cs="Times New Roman"/>
                <w:sz w:val="12"/>
                <w:szCs w:val="12"/>
              </w:rPr>
              <w:t xml:space="preserve"> К.А., д.18 рядом с СДК «Юность»</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83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Установка детской площадки в селе </w:t>
            </w:r>
            <w:proofErr w:type="spellStart"/>
            <w:r w:rsidRPr="00664791">
              <w:rPr>
                <w:rFonts w:ascii="Times New Roman" w:eastAsia="Calibri" w:hAnsi="Times New Roman" w:cs="Times New Roman"/>
                <w:sz w:val="12"/>
                <w:szCs w:val="12"/>
              </w:rPr>
              <w:t>Ендурайкино</w:t>
            </w:r>
            <w:proofErr w:type="spellEnd"/>
            <w:r w:rsidRPr="00664791">
              <w:rPr>
                <w:rFonts w:ascii="Times New Roman" w:eastAsia="Calibri" w:hAnsi="Times New Roman" w:cs="Times New Roman"/>
                <w:sz w:val="12"/>
                <w:szCs w:val="12"/>
              </w:rPr>
              <w:t xml:space="preserve"> (территория возле памятника).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664791" w:rsidRPr="00664791" w:rsidTr="00BC3502">
        <w:trPr>
          <w:cantSplit/>
          <w:trHeight w:val="986"/>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ЕЛШАНКА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4 870 000,00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1 607 100,00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3 262 900,00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4 870 000,00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1 607 100,00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3 262 900,00</w:t>
            </w:r>
          </w:p>
        </w:tc>
      </w:tr>
      <w:tr w:rsidR="00126078" w:rsidRPr="00664791" w:rsidTr="00BC3502">
        <w:trPr>
          <w:cantSplit/>
          <w:trHeight w:val="845"/>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территории обелиска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BC350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Чекалино</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240 000,00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79 200,00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160 800,00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240 000,00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79 200,00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160 800,00</w:t>
            </w:r>
          </w:p>
        </w:tc>
      </w:tr>
      <w:tr w:rsidR="00126078" w:rsidRPr="00664791" w:rsidTr="00BC3502">
        <w:trPr>
          <w:cantSplit/>
          <w:trHeight w:val="98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t>Благоустройство  парка  и реставрация памятника воинам, погибшим в годы ВОВ 1941-1945гг. в с. Елшанка по ул. Победы</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396 000,00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804 000,00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396 000,00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804 000,00</w:t>
            </w:r>
          </w:p>
        </w:tc>
      </w:tr>
      <w:tr w:rsidR="00126078" w:rsidRPr="00664791" w:rsidTr="00BC3502">
        <w:trPr>
          <w:cantSplit/>
          <w:trHeight w:val="84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lastRenderedPageBreak/>
              <w:t xml:space="preserve">Обелиск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Мордовская Селитьба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r>
      <w:tr w:rsidR="00126078" w:rsidRPr="00664791" w:rsidTr="00BC3502">
        <w:trPr>
          <w:cantSplit/>
          <w:trHeight w:val="841"/>
        </w:trPr>
        <w:tc>
          <w:tcPr>
            <w:tcW w:w="2552" w:type="dxa"/>
            <w:hideMark/>
          </w:tcPr>
          <w:p w:rsidR="00664791" w:rsidRPr="00664791" w:rsidRDefault="00664791" w:rsidP="00BC3502">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родника,  расположенного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 М. Селитьба ул. Крестьянская</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r>
      <w:tr w:rsidR="00126078" w:rsidRPr="00664791" w:rsidTr="00BC3502">
        <w:trPr>
          <w:cantSplit/>
          <w:trHeight w:val="838"/>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Отсыпка дороги </w:t>
            </w:r>
            <w:proofErr w:type="spellStart"/>
            <w:r w:rsidRPr="00664791">
              <w:rPr>
                <w:rFonts w:ascii="Times New Roman" w:eastAsia="Calibri" w:hAnsi="Times New Roman" w:cs="Times New Roman"/>
                <w:sz w:val="12"/>
                <w:szCs w:val="12"/>
              </w:rPr>
              <w:t>грунтощебнем</w:t>
            </w:r>
            <w:proofErr w:type="spellEnd"/>
            <w:r w:rsidRPr="00664791">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в.д</w:t>
            </w:r>
            <w:proofErr w:type="spellEnd"/>
            <w:r w:rsidRPr="00664791">
              <w:rPr>
                <w:rFonts w:ascii="Times New Roman" w:eastAsia="Calibri" w:hAnsi="Times New Roman" w:cs="Times New Roman"/>
                <w:sz w:val="12"/>
                <w:szCs w:val="12"/>
              </w:rPr>
              <w:t>.</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Б.</w:t>
            </w:r>
            <w:r w:rsidR="00BC350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Пичерки</w:t>
            </w:r>
            <w:proofErr w:type="spellEnd"/>
            <w:r w:rsidRPr="00664791">
              <w:rPr>
                <w:rFonts w:ascii="Times New Roman" w:eastAsia="Calibri" w:hAnsi="Times New Roman" w:cs="Times New Roman"/>
                <w:sz w:val="12"/>
                <w:szCs w:val="12"/>
              </w:rPr>
              <w:t xml:space="preserve"> по улицам </w:t>
            </w:r>
            <w:proofErr w:type="gramStart"/>
            <w:r w:rsidRPr="00664791">
              <w:rPr>
                <w:rFonts w:ascii="Times New Roman" w:eastAsia="Calibri" w:hAnsi="Times New Roman" w:cs="Times New Roman"/>
                <w:sz w:val="12"/>
                <w:szCs w:val="12"/>
              </w:rPr>
              <w:t>Дачная</w:t>
            </w:r>
            <w:proofErr w:type="gramEnd"/>
            <w:r w:rsidRPr="00664791">
              <w:rPr>
                <w:rFonts w:ascii="Times New Roman" w:eastAsia="Calibri" w:hAnsi="Times New Roman" w:cs="Times New Roman"/>
                <w:sz w:val="12"/>
                <w:szCs w:val="12"/>
              </w:rPr>
              <w:t>, Речная</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165 000,00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335 000,00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165 000,00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335 000,00</w:t>
            </w:r>
          </w:p>
        </w:tc>
      </w:tr>
      <w:tr w:rsidR="00126078" w:rsidRPr="00664791" w:rsidTr="00BC3502">
        <w:trPr>
          <w:cantSplit/>
          <w:trHeight w:val="837"/>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Отсыпка дороги </w:t>
            </w:r>
            <w:proofErr w:type="spellStart"/>
            <w:r w:rsidRPr="00664791">
              <w:rPr>
                <w:rFonts w:ascii="Times New Roman" w:eastAsia="Calibri" w:hAnsi="Times New Roman" w:cs="Times New Roman"/>
                <w:sz w:val="12"/>
                <w:szCs w:val="12"/>
              </w:rPr>
              <w:t>грунтощебнем</w:t>
            </w:r>
            <w:proofErr w:type="spellEnd"/>
            <w:r w:rsidRPr="00664791">
              <w:rPr>
                <w:rFonts w:ascii="Times New Roman" w:eastAsia="Calibri" w:hAnsi="Times New Roman" w:cs="Times New Roman"/>
                <w:sz w:val="12"/>
                <w:szCs w:val="12"/>
              </w:rPr>
              <w:t xml:space="preserve"> в п.</w:t>
            </w:r>
            <w:r w:rsidR="00BC350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Черемичный</w:t>
            </w:r>
            <w:proofErr w:type="spellEnd"/>
            <w:r w:rsidRPr="00664791">
              <w:rPr>
                <w:rFonts w:ascii="Times New Roman" w:eastAsia="Calibri" w:hAnsi="Times New Roman" w:cs="Times New Roman"/>
                <w:sz w:val="12"/>
                <w:szCs w:val="12"/>
              </w:rPr>
              <w:t xml:space="preserve"> по ул.</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Зеленая</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r>
      <w:tr w:rsidR="00126078" w:rsidRPr="00664791" w:rsidTr="00BC3502">
        <w:trPr>
          <w:cantSplit/>
          <w:trHeight w:val="85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Отсыпка дороги </w:t>
            </w:r>
            <w:proofErr w:type="spellStart"/>
            <w:r w:rsidRPr="00664791">
              <w:rPr>
                <w:rFonts w:ascii="Times New Roman" w:eastAsia="Calibri" w:hAnsi="Times New Roman" w:cs="Times New Roman"/>
                <w:sz w:val="12"/>
                <w:szCs w:val="12"/>
              </w:rPr>
              <w:t>грунтощебнем</w:t>
            </w:r>
            <w:proofErr w:type="spellEnd"/>
            <w:r w:rsidRPr="00664791">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Б.</w:t>
            </w:r>
            <w:r w:rsidR="00BC350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Чесноковка</w:t>
            </w:r>
            <w:proofErr w:type="spellEnd"/>
            <w:r w:rsidRPr="00664791">
              <w:rPr>
                <w:rFonts w:ascii="Times New Roman" w:eastAsia="Calibri" w:hAnsi="Times New Roman" w:cs="Times New Roman"/>
                <w:sz w:val="12"/>
                <w:szCs w:val="12"/>
              </w:rPr>
              <w:t>, ул.</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Садовая</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132 000,00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268 000,00</w:t>
            </w:r>
          </w:p>
        </w:tc>
      </w:tr>
      <w:tr w:rsidR="00126078" w:rsidRPr="00664791" w:rsidTr="00BC3502">
        <w:trPr>
          <w:cantSplit/>
          <w:trHeight w:val="70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Установка контейнерной площадки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Б.</w:t>
            </w:r>
            <w:r w:rsidR="00BC350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Чесноковка</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21 450,00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43 550,00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21 450,00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43 550,00</w:t>
            </w:r>
          </w:p>
        </w:tc>
      </w:tr>
      <w:tr w:rsidR="00126078" w:rsidRPr="00664791" w:rsidTr="00BC3502">
        <w:trPr>
          <w:cantSplit/>
          <w:trHeight w:val="83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t>Установка контейнерной площадки в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Елшанка (территория кладбища)</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21 450,00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43 550,00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21 450,00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43 550,00</w:t>
            </w:r>
          </w:p>
        </w:tc>
      </w:tr>
      <w:tr w:rsidR="00126078" w:rsidRPr="00664791" w:rsidTr="00BC3502">
        <w:trPr>
          <w:cantSplit/>
          <w:trHeight w:val="84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Ремонт моста через реку Сок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BC3502">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Чекалино</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r>
      <w:tr w:rsidR="00126078" w:rsidRPr="00664791" w:rsidTr="00BC3502">
        <w:trPr>
          <w:cantSplit/>
          <w:trHeight w:val="84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Ремонт моста через реку Сок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Елшанка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r>
      <w:tr w:rsidR="00664791" w:rsidRPr="00664791" w:rsidTr="00BC3502">
        <w:trPr>
          <w:cantSplit/>
          <w:trHeight w:val="994"/>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КАНДАБУЛАК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1 980 000,00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653 400,00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1 326 600,00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1 980 000,00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653 400,00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1 326 600,00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r>
      <w:tr w:rsidR="00126078" w:rsidRPr="00664791" w:rsidTr="00BC3502">
        <w:trPr>
          <w:cantSplit/>
          <w:trHeight w:val="825"/>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территории СДК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Спасское</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268 000,00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850"/>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Установка контейнерных площадок в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 xml:space="preserve">Кандабулак и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Спасское</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158 400,00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321 600,00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480 000,00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158 400,00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321 600,00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83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lastRenderedPageBreak/>
              <w:t>Ремонт колодца ул.</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 xml:space="preserve">Набережная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Кандабулак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83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Отсыпка землей территории ФАП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Кандабулак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66 000,00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134 000,00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66 000,00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134 000,00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845"/>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детской площадки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Кандабулак</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664791" w:rsidRPr="00664791" w:rsidTr="00BC3502">
        <w:trPr>
          <w:cantSplit/>
          <w:trHeight w:val="993"/>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КУТУЗОВСКИЙ</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12 900 000,00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4 257 000,00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8 643 000,00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12 900 000,00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4 257 000,00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8 643 000,00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r>
      <w:tr w:rsidR="00126078" w:rsidRPr="00664791" w:rsidTr="00BC3502">
        <w:trPr>
          <w:cantSplit/>
          <w:trHeight w:val="99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сквера вокруг памятника В.И.</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Ленина в п.</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Кутузовский</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825 000,00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1 675 000,00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825 000,00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1 675 000,00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99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Асфальтирование автомобильной дороги, проезд к территории МКД ул.</w:t>
            </w:r>
            <w:r w:rsidR="00BC3502">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Полевая</w:t>
            </w:r>
            <w:proofErr w:type="gramEnd"/>
            <w:r w:rsidRPr="00664791">
              <w:rPr>
                <w:rFonts w:ascii="Times New Roman" w:eastAsia="Calibri" w:hAnsi="Times New Roman" w:cs="Times New Roman"/>
                <w:sz w:val="12"/>
                <w:szCs w:val="12"/>
              </w:rPr>
              <w:t>, 6, 8, 10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1 485 000,00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3 015 000,00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1 485 000,00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3 015 000,00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97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Асфальтирование автомобильной дороги, проезд к территории МКД ул.</w:t>
            </w:r>
            <w:r w:rsidR="00BC3502">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Школьная</w:t>
            </w:r>
            <w:proofErr w:type="gramEnd"/>
            <w:r w:rsidRPr="00664791">
              <w:rPr>
                <w:rFonts w:ascii="Times New Roman" w:eastAsia="Calibri" w:hAnsi="Times New Roman" w:cs="Times New Roman"/>
                <w:sz w:val="12"/>
                <w:szCs w:val="12"/>
              </w:rPr>
              <w:t>, 9</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1 254 000,00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2 546 000,00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1 254 000,00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2 546 000,00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83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Обустройство уличных спортивных тренажеров</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536 000,00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264 000,00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536 000,00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84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Обустройство детской площадки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Красный Городок (в районе церкви)</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83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Обустройство ограждения вокруг часовни в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Славкино</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BC3502">
        <w:trPr>
          <w:cantSplit/>
          <w:trHeight w:val="83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Установка детской игровой площадки в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Славкино</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268 000,00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132 000,00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268 000,00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664791" w:rsidRPr="00664791" w:rsidTr="00BC3502">
        <w:trPr>
          <w:cantSplit/>
          <w:trHeight w:val="984"/>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lastRenderedPageBreak/>
              <w:t>СП ЛИПОВКА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1 850 000,00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610 500,00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1 239 500,00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1 850 000,00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610 500,00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1 239 500,00</w:t>
            </w:r>
          </w:p>
        </w:tc>
      </w:tr>
      <w:tr w:rsidR="00126078" w:rsidRPr="00664791" w:rsidTr="00BC3502">
        <w:trPr>
          <w:cantSplit/>
          <w:trHeight w:val="85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Обелиска погибшим в ВОВ в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Старая Дмитриевка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214 500,00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435 500,00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650 000,00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214 500,00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435 500,00</w:t>
            </w:r>
          </w:p>
        </w:tc>
      </w:tr>
      <w:tr w:rsidR="00126078" w:rsidRPr="00664791" w:rsidTr="006C4F5C">
        <w:trPr>
          <w:cantSplit/>
          <w:trHeight w:val="827"/>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Установка детской универсальной спортивной площадки в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BC3502">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Старая Дмитриевка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r>
      <w:tr w:rsidR="00126078" w:rsidRPr="00664791" w:rsidTr="006C4F5C">
        <w:trPr>
          <w:cantSplit/>
          <w:trHeight w:val="83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Установка детской универсальной спортивной площадки </w:t>
            </w:r>
            <w:proofErr w:type="gramStart"/>
            <w:r w:rsidRPr="00664791">
              <w:rPr>
                <w:rFonts w:ascii="Times New Roman" w:eastAsia="Calibri" w:hAnsi="Times New Roman" w:cs="Times New Roman"/>
                <w:sz w:val="12"/>
                <w:szCs w:val="12"/>
              </w:rPr>
              <w:t>в</w:t>
            </w:r>
            <w:proofErr w:type="gramEnd"/>
            <w:r w:rsidRPr="00664791">
              <w:rPr>
                <w:rFonts w:ascii="Times New Roman" w:eastAsia="Calibri" w:hAnsi="Times New Roman" w:cs="Times New Roman"/>
                <w:sz w:val="12"/>
                <w:szCs w:val="12"/>
              </w:rPr>
              <w:t xml:space="preserve"> с.</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Липовка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r>
      <w:tr w:rsidR="00664791" w:rsidRPr="00664791" w:rsidTr="006C4F5C">
        <w:trPr>
          <w:cantSplit/>
          <w:trHeight w:val="852"/>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АНТОНОВКА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r>
      <w:tr w:rsidR="00126078" w:rsidRPr="00664791" w:rsidTr="006C4F5C">
        <w:trPr>
          <w:cantSplit/>
          <w:trHeight w:val="848"/>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вокруг родника п.</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Антоновка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r>
      <w:tr w:rsidR="00664791" w:rsidRPr="00664791" w:rsidTr="006C4F5C">
        <w:trPr>
          <w:cantSplit/>
          <w:trHeight w:val="974"/>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КРАСНОСЕЛЬСКОЕ</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1 850 000,00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610 500,00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1 239 500,00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1 850 000,00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610 500,00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1 239 500,00</w:t>
            </w:r>
          </w:p>
        </w:tc>
      </w:tr>
      <w:tr w:rsidR="00126078" w:rsidRPr="00664791" w:rsidTr="006C4F5C">
        <w:trPr>
          <w:cantSplit/>
          <w:trHeight w:val="847"/>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Устройство тротуара по пер.</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Зеленый от СДК до дома № 13</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280 500,00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569 500,00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850 000,00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280 500,00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569 500,00</w:t>
            </w:r>
          </w:p>
        </w:tc>
      </w:tr>
      <w:tr w:rsidR="00126078" w:rsidRPr="00664791" w:rsidTr="006C4F5C">
        <w:trPr>
          <w:cantSplit/>
          <w:trHeight w:val="986"/>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Устройство </w:t>
            </w:r>
            <w:r w:rsidR="006C4F5C" w:rsidRPr="00664791">
              <w:rPr>
                <w:rFonts w:ascii="Times New Roman" w:eastAsia="Calibri" w:hAnsi="Times New Roman" w:cs="Times New Roman"/>
                <w:sz w:val="12"/>
                <w:szCs w:val="12"/>
              </w:rPr>
              <w:t>тротуару</w:t>
            </w:r>
            <w:r w:rsidRPr="00664791">
              <w:rPr>
                <w:rFonts w:ascii="Times New Roman" w:eastAsia="Calibri" w:hAnsi="Times New Roman" w:cs="Times New Roman"/>
                <w:sz w:val="12"/>
                <w:szCs w:val="12"/>
              </w:rPr>
              <w:t xml:space="preserve"> и дороги по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Школьной</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330 000,00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670 000,00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330 000,00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670 000,00</w:t>
            </w:r>
          </w:p>
        </w:tc>
      </w:tr>
      <w:tr w:rsidR="00664791" w:rsidRPr="00664791" w:rsidTr="006C4F5C">
        <w:trPr>
          <w:cantSplit/>
          <w:trHeight w:val="830"/>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СП ВЕРХНЯЯ ОРЛЯНКА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r>
      <w:tr w:rsidR="00126078" w:rsidRPr="00664791" w:rsidTr="006C4F5C">
        <w:trPr>
          <w:cantSplit/>
          <w:trHeight w:val="84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общественного колодца п.</w:t>
            </w:r>
            <w:r w:rsidR="006C4F5C">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Алимовка</w:t>
            </w:r>
            <w:proofErr w:type="spellEnd"/>
            <w:r w:rsidRPr="00664791">
              <w:rPr>
                <w:rFonts w:ascii="Times New Roman" w:eastAsia="Calibri" w:hAnsi="Times New Roman" w:cs="Times New Roman"/>
                <w:sz w:val="12"/>
                <w:szCs w:val="12"/>
              </w:rPr>
              <w:t>, ул.</w:t>
            </w:r>
            <w:r w:rsidR="006C4F5C">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Школьная</w:t>
            </w:r>
            <w:proofErr w:type="gramEnd"/>
            <w:r w:rsidRPr="00664791">
              <w:rPr>
                <w:rFonts w:ascii="Times New Roman" w:eastAsia="Calibri" w:hAnsi="Times New Roman" w:cs="Times New Roman"/>
                <w:sz w:val="12"/>
                <w:szCs w:val="12"/>
              </w:rPr>
              <w:t>, 12а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r>
      <w:tr w:rsidR="00126078" w:rsidRPr="00664791" w:rsidTr="006C4F5C">
        <w:trPr>
          <w:cantSplit/>
          <w:trHeight w:val="84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lastRenderedPageBreak/>
              <w:t xml:space="preserve">Благоустройство общественного родника </w:t>
            </w:r>
            <w:proofErr w:type="gramStart"/>
            <w:r w:rsidRPr="00664791">
              <w:rPr>
                <w:rFonts w:ascii="Times New Roman" w:eastAsia="Calibri" w:hAnsi="Times New Roman" w:cs="Times New Roman"/>
                <w:sz w:val="12"/>
                <w:szCs w:val="12"/>
              </w:rPr>
              <w:t>с</w:t>
            </w:r>
            <w:proofErr w:type="gramEnd"/>
            <w:r w:rsidRPr="00664791">
              <w:rPr>
                <w:rFonts w:ascii="Times New Roman" w:eastAsia="Calibri" w:hAnsi="Times New Roman" w:cs="Times New Roman"/>
                <w:sz w:val="12"/>
                <w:szCs w:val="12"/>
              </w:rPr>
              <w:t>.</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Верхняя Орлянка,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Почтовая</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r>
      <w:tr w:rsidR="00664791" w:rsidRPr="00664791" w:rsidTr="00664791">
        <w:trPr>
          <w:cantSplit/>
          <w:trHeight w:val="1134"/>
        </w:trPr>
        <w:tc>
          <w:tcPr>
            <w:tcW w:w="2552" w:type="dxa"/>
            <w:noWrap/>
            <w:hideMark/>
          </w:tcPr>
          <w:p w:rsidR="00664791" w:rsidRPr="00664791" w:rsidRDefault="00664791" w:rsidP="00664791">
            <w:pPr>
              <w:tabs>
                <w:tab w:val="left" w:pos="284"/>
              </w:tabs>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ГП СУХОДОЛ</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35 333 885,22</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11 660 182,12</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23 673 703,10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12 933 885,22</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4 268 182,12</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8 665 703,10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11 500 000,00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3 795 000,00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7 705 000,00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10 900 000,00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3 597 000,00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7 303 000,00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r>
      <w:tr w:rsidR="00126078" w:rsidRPr="00664791" w:rsidTr="006C4F5C">
        <w:trPr>
          <w:cantSplit/>
          <w:trHeight w:val="96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пешеходной зоны в п.</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 xml:space="preserve">Суходол </w:t>
            </w:r>
            <w:proofErr w:type="spellStart"/>
            <w:r w:rsidRPr="00664791">
              <w:rPr>
                <w:rFonts w:ascii="Times New Roman" w:eastAsia="Calibri" w:hAnsi="Times New Roman" w:cs="Times New Roman"/>
                <w:sz w:val="12"/>
                <w:szCs w:val="12"/>
              </w:rPr>
              <w:t>м.р</w:t>
            </w:r>
            <w:proofErr w:type="spellEnd"/>
            <w:r w:rsidRPr="00664791">
              <w:rPr>
                <w:rFonts w:ascii="Times New Roman" w:eastAsia="Calibri" w:hAnsi="Times New Roman" w:cs="Times New Roman"/>
                <w:sz w:val="12"/>
                <w:szCs w:val="12"/>
              </w:rPr>
              <w:t>.</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Сергиевский</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12 933 885,22</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4 268 182,12</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8 665 703,10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12 933 885,22</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4 268 182,12</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8 665 703,10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98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Суворова п.</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Суходол</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660 000,00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1 340 000,00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660 000,00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1 340 000,00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r>
      <w:tr w:rsidR="00126078" w:rsidRPr="00664791" w:rsidTr="006C4F5C">
        <w:trPr>
          <w:cantSplit/>
          <w:trHeight w:val="99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Устройство тротуара по ул.</w:t>
            </w:r>
            <w:r w:rsidR="006C4F5C">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Георгиевская</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1 650 000,00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3 350 000,00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1 650 000,00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3 350 000,00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p>
        </w:tc>
      </w:tr>
      <w:tr w:rsidR="00126078" w:rsidRPr="00664791" w:rsidTr="006C4F5C">
        <w:trPr>
          <w:cantSplit/>
          <w:trHeight w:val="851"/>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площадки для игр детей и отдыха взрослых по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Симиренко п.</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Суходол</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231 000,00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469 000,00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231 000,00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469 000,00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3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скважины в кв.36 (в районе ж/д ул.</w:t>
            </w:r>
            <w:r w:rsidR="006C4F5C">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Школьная</w:t>
            </w:r>
            <w:proofErr w:type="gramEnd"/>
            <w:r w:rsidRPr="00664791">
              <w:rPr>
                <w:rFonts w:ascii="Times New Roman" w:eastAsia="Calibri" w:hAnsi="Times New Roman" w:cs="Times New Roman"/>
                <w:sz w:val="12"/>
                <w:szCs w:val="12"/>
              </w:rPr>
              <w:t>, 20)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3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скважины по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Садовая-ул.</w:t>
            </w:r>
            <w:r w:rsidR="006C4F5C">
              <w:rPr>
                <w:rFonts w:ascii="Times New Roman" w:eastAsia="Calibri" w:hAnsi="Times New Roman" w:cs="Times New Roman"/>
                <w:sz w:val="12"/>
                <w:szCs w:val="12"/>
              </w:rPr>
              <w:t xml:space="preserve"> </w:t>
            </w:r>
            <w:proofErr w:type="spellStart"/>
            <w:r w:rsidRPr="00664791">
              <w:rPr>
                <w:rFonts w:ascii="Times New Roman" w:eastAsia="Calibri" w:hAnsi="Times New Roman" w:cs="Times New Roman"/>
                <w:sz w:val="12"/>
                <w:szCs w:val="12"/>
              </w:rPr>
              <w:t>Чуваскина</w:t>
            </w:r>
            <w:proofErr w:type="spell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4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скважины в квартале № 8 (в районе ж/д ул.</w:t>
            </w:r>
            <w:r w:rsidR="006C4F5C">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Спортивная</w:t>
            </w:r>
            <w:proofErr w:type="gramEnd"/>
            <w:r w:rsidRPr="00664791">
              <w:rPr>
                <w:rFonts w:ascii="Times New Roman" w:eastAsia="Calibri" w:hAnsi="Times New Roman" w:cs="Times New Roman"/>
                <w:sz w:val="12"/>
                <w:szCs w:val="12"/>
              </w:rPr>
              <w:t xml:space="preserve"> 25 - 27)</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4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скважины в кв.</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ПМК (в районе ж/д ул.</w:t>
            </w:r>
            <w:r w:rsidR="006C4F5C">
              <w:rPr>
                <w:rFonts w:ascii="Times New Roman" w:eastAsia="Calibri" w:hAnsi="Times New Roman" w:cs="Times New Roman"/>
                <w:sz w:val="12"/>
                <w:szCs w:val="12"/>
              </w:rPr>
              <w:t xml:space="preserve"> </w:t>
            </w:r>
            <w:proofErr w:type="gramStart"/>
            <w:r w:rsidRPr="00664791">
              <w:rPr>
                <w:rFonts w:ascii="Times New Roman" w:eastAsia="Calibri" w:hAnsi="Times New Roman" w:cs="Times New Roman"/>
                <w:sz w:val="12"/>
                <w:szCs w:val="12"/>
              </w:rPr>
              <w:t>Школьная</w:t>
            </w:r>
            <w:proofErr w:type="gramEnd"/>
            <w:r w:rsidRPr="00664791">
              <w:rPr>
                <w:rFonts w:ascii="Times New Roman" w:eastAsia="Calibri" w:hAnsi="Times New Roman" w:cs="Times New Roman"/>
                <w:sz w:val="12"/>
                <w:szCs w:val="12"/>
              </w:rPr>
              <w:t>, 37)</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40"/>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скважины в кв.22 (в районе ж/д Пионерская, 20; Пушкина, 3)</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3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lastRenderedPageBreak/>
              <w:t>Благоустройство территории скважины по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 xml:space="preserve">Пушкина </w:t>
            </w:r>
            <w:proofErr w:type="gramStart"/>
            <w:r w:rsidRPr="00664791">
              <w:rPr>
                <w:rFonts w:ascii="Times New Roman" w:eastAsia="Calibri" w:hAnsi="Times New Roman" w:cs="Times New Roman"/>
                <w:sz w:val="12"/>
                <w:szCs w:val="12"/>
              </w:rPr>
              <w:t xml:space="preserve">( </w:t>
            </w:r>
            <w:proofErr w:type="gramEnd"/>
            <w:r w:rsidRPr="00664791">
              <w:rPr>
                <w:rFonts w:ascii="Times New Roman" w:eastAsia="Calibri" w:hAnsi="Times New Roman" w:cs="Times New Roman"/>
                <w:sz w:val="12"/>
                <w:szCs w:val="12"/>
              </w:rPr>
              <w:t>в районе детского сада "Теремок" и ж/д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Пушкина, 8)</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50"/>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скважины по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Победа д.28</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35"/>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скважины по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Куйбышева д.8</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3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скважины по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(в районе ж/д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9, 10, 11 ,12)</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99 000,00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201 000,00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99 000,00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201 000,00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99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территории СК Олимпиец</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660 000,00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1 340 000,00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660 000,00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1 340 000,00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99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 xml:space="preserve">Благоустройство детской игровой </w:t>
            </w:r>
            <w:r w:rsidR="006C4F5C" w:rsidRPr="00664791">
              <w:rPr>
                <w:rFonts w:ascii="Times New Roman" w:eastAsia="Calibri" w:hAnsi="Times New Roman" w:cs="Times New Roman"/>
                <w:sz w:val="12"/>
                <w:szCs w:val="12"/>
              </w:rPr>
              <w:t>площадки</w:t>
            </w:r>
            <w:r w:rsidRPr="00664791">
              <w:rPr>
                <w:rFonts w:ascii="Times New Roman" w:eastAsia="Calibri" w:hAnsi="Times New Roman" w:cs="Times New Roman"/>
                <w:sz w:val="12"/>
                <w:szCs w:val="12"/>
              </w:rPr>
              <w:t xml:space="preserve">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Куйбышева, 8</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495 000,00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1 500 000,00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495 000,00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1 005 000,00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97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Храма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825 000,00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1 675 000,00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2 500 000,00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825 000,00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1 675 000,00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978"/>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Суслова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330 000,00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670 000,00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330 000,00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670 000,00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992"/>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r w:rsidRPr="00664791">
              <w:rPr>
                <w:rFonts w:ascii="Times New Roman" w:eastAsia="Calibri" w:hAnsi="Times New Roman" w:cs="Times New Roman"/>
                <w:sz w:val="12"/>
                <w:szCs w:val="12"/>
              </w:rPr>
              <w:t>Благоустройство кладбища</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330 000,00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670 000,00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1 000 000,00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330 000,00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670 000,00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2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t>Установка контейнерных площадок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Мира д.5,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Нефтяников д.1,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Мира д.20,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Парковая д.6,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Пионерская  д.6,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Пионерская д.11,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Спортивная д.1</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550 000,00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181 500,00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368 500,00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550 000,00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181 500,00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368 500,00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990"/>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t>Установка контейнерных площадок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Суслова д.22,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Куйбышева д.12,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Куйбышева д.8,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Куйбышева д.3,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д.9,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д.19,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Парковая д.9,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Пушкина д.5,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Пушкина д.11,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Пионерская д.17,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Спортивная д.12</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297 000,00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603 000,00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900 000,00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297 000,00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603 000,00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49"/>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lastRenderedPageBreak/>
              <w:t>Установка контейнерных площадок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Суслова д.2,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Суворова д.14,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Суслова д.11,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Специалистов д.30,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Специалистов д.11,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Победы д.22,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д.8</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198 000,00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402 000,00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600 000,00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198 000,00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402 000,00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C4F5C">
        <w:trPr>
          <w:cantSplit/>
          <w:trHeight w:val="833"/>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t>Установка контейнерных площадок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Суворова д.2,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Солнечная д.21,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Магистральная д.38,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Полевая д.2,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Суворова д.16,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Суворова д.28,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д.22,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Молодогвардейская д.38,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Солнечная д.11</w:t>
            </w:r>
            <w:proofErr w:type="gramEnd"/>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720 000,00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237 600,00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482 400,00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720 000,00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237 600,00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482 400,00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r w:rsidR="00126078" w:rsidRPr="00664791" w:rsidTr="00664791">
        <w:trPr>
          <w:cantSplit/>
          <w:trHeight w:val="1134"/>
        </w:trPr>
        <w:tc>
          <w:tcPr>
            <w:tcW w:w="2552" w:type="dxa"/>
            <w:hideMark/>
          </w:tcPr>
          <w:p w:rsidR="00664791" w:rsidRPr="00664791" w:rsidRDefault="00664791" w:rsidP="00664791">
            <w:pPr>
              <w:tabs>
                <w:tab w:val="left" w:pos="284"/>
              </w:tabs>
              <w:rPr>
                <w:rFonts w:ascii="Times New Roman" w:eastAsia="Calibri" w:hAnsi="Times New Roman" w:cs="Times New Roman"/>
                <w:sz w:val="12"/>
                <w:szCs w:val="12"/>
              </w:rPr>
            </w:pPr>
            <w:proofErr w:type="gramStart"/>
            <w:r w:rsidRPr="00664791">
              <w:rPr>
                <w:rFonts w:ascii="Times New Roman" w:eastAsia="Calibri" w:hAnsi="Times New Roman" w:cs="Times New Roman"/>
                <w:sz w:val="12"/>
                <w:szCs w:val="12"/>
              </w:rPr>
              <w:t>Установка контейнерных площадок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Суворова д.32,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д.31,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Пушкина д.32,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д.39,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Георгиевская д.2,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Пушкина д.13а,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Пушкина д.21,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Гагарина д.2,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Гагарина д.22,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Гагарина д.30,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Гагарина д.51,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Спортивная д.29,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Спортивная д.47, ул.</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д.49, ул</w:t>
            </w:r>
            <w:proofErr w:type="gramEnd"/>
            <w:r w:rsidRPr="00664791">
              <w:rPr>
                <w:rFonts w:ascii="Times New Roman" w:eastAsia="Calibri" w:hAnsi="Times New Roman" w:cs="Times New Roman"/>
                <w:sz w:val="12"/>
                <w:szCs w:val="12"/>
              </w:rPr>
              <w:t>.</w:t>
            </w:r>
            <w:r w:rsidR="006C4F5C">
              <w:rPr>
                <w:rFonts w:ascii="Times New Roman" w:eastAsia="Calibri" w:hAnsi="Times New Roman" w:cs="Times New Roman"/>
                <w:sz w:val="12"/>
                <w:szCs w:val="12"/>
              </w:rPr>
              <w:t xml:space="preserve"> </w:t>
            </w:r>
            <w:r w:rsidRPr="00664791">
              <w:rPr>
                <w:rFonts w:ascii="Times New Roman" w:eastAsia="Calibri" w:hAnsi="Times New Roman" w:cs="Times New Roman"/>
                <w:sz w:val="12"/>
                <w:szCs w:val="12"/>
              </w:rPr>
              <w:t>Школьная д.35</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1 230 000,00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405 900,00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824 100,00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1 230 000,00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405 900,00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824 100,00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84"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83"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7"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bCs/>
                <w:sz w:val="12"/>
                <w:szCs w:val="12"/>
              </w:rPr>
            </w:pPr>
            <w:r w:rsidRPr="00664791">
              <w:rPr>
                <w:rFonts w:ascii="Times New Roman" w:eastAsia="Calibri" w:hAnsi="Times New Roman" w:cs="Times New Roman"/>
                <w:bCs/>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c>
          <w:tcPr>
            <w:tcW w:w="236" w:type="dxa"/>
            <w:noWrap/>
            <w:textDirection w:val="tbRl"/>
            <w:hideMark/>
          </w:tcPr>
          <w:p w:rsidR="00664791" w:rsidRPr="00664791" w:rsidRDefault="00664791" w:rsidP="00664791">
            <w:pPr>
              <w:tabs>
                <w:tab w:val="left" w:pos="284"/>
              </w:tabs>
              <w:ind w:left="113" w:right="113"/>
              <w:rPr>
                <w:rFonts w:ascii="Times New Roman" w:eastAsia="Calibri" w:hAnsi="Times New Roman" w:cs="Times New Roman"/>
                <w:sz w:val="12"/>
                <w:szCs w:val="12"/>
              </w:rPr>
            </w:pPr>
            <w:r w:rsidRPr="00664791">
              <w:rPr>
                <w:rFonts w:ascii="Times New Roman" w:eastAsia="Calibri" w:hAnsi="Times New Roman" w:cs="Times New Roman"/>
                <w:sz w:val="12"/>
                <w:szCs w:val="12"/>
              </w:rPr>
              <w:t>0,00</w:t>
            </w:r>
          </w:p>
        </w:tc>
      </w:tr>
    </w:tbl>
    <w:p w:rsidR="00C74457" w:rsidRDefault="00C74457" w:rsidP="00C74457">
      <w:pPr>
        <w:tabs>
          <w:tab w:val="left" w:pos="284"/>
        </w:tabs>
        <w:spacing w:after="0" w:line="240" w:lineRule="auto"/>
        <w:rPr>
          <w:rFonts w:ascii="Times New Roman" w:eastAsia="Calibri" w:hAnsi="Times New Roman" w:cs="Times New Roman"/>
          <w:sz w:val="12"/>
          <w:szCs w:val="12"/>
        </w:rPr>
      </w:pPr>
    </w:p>
    <w:p w:rsidR="005A5B93" w:rsidRDefault="005A5B93" w:rsidP="00C74457">
      <w:pPr>
        <w:tabs>
          <w:tab w:val="left" w:pos="284"/>
        </w:tabs>
        <w:spacing w:after="0" w:line="240" w:lineRule="auto"/>
        <w:rPr>
          <w:rFonts w:ascii="Times New Roman" w:eastAsia="Calibri" w:hAnsi="Times New Roman" w:cs="Times New Roman"/>
          <w:sz w:val="12"/>
          <w:szCs w:val="12"/>
        </w:rPr>
      </w:pPr>
    </w:p>
    <w:p w:rsidR="005A5B93" w:rsidRDefault="005A5B93" w:rsidP="00C74457">
      <w:pPr>
        <w:tabs>
          <w:tab w:val="left" w:pos="284"/>
        </w:tabs>
        <w:spacing w:after="0" w:line="240" w:lineRule="auto"/>
        <w:rPr>
          <w:rFonts w:ascii="Times New Roman" w:eastAsia="Calibri" w:hAnsi="Times New Roman" w:cs="Times New Roman"/>
          <w:sz w:val="12"/>
          <w:szCs w:val="12"/>
        </w:rPr>
      </w:pPr>
    </w:p>
    <w:p w:rsidR="005A5B93" w:rsidRDefault="005A5B93" w:rsidP="00C74457">
      <w:pPr>
        <w:tabs>
          <w:tab w:val="left" w:pos="284"/>
        </w:tabs>
        <w:spacing w:after="0" w:line="240" w:lineRule="auto"/>
        <w:rPr>
          <w:rFonts w:ascii="Times New Roman" w:eastAsia="Calibri" w:hAnsi="Times New Roman" w:cs="Times New Roman"/>
          <w:sz w:val="12"/>
          <w:szCs w:val="12"/>
        </w:rPr>
      </w:pPr>
    </w:p>
    <w:p w:rsidR="00C74457" w:rsidRPr="000318BE" w:rsidRDefault="00C74457" w:rsidP="00C74457">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C74457" w:rsidRPr="000318BE" w:rsidRDefault="00C74457" w:rsidP="00C74457">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C74457" w:rsidRPr="000318BE" w:rsidRDefault="00C74457" w:rsidP="00C74457">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C74457" w:rsidRPr="000318BE" w:rsidRDefault="00C74457" w:rsidP="00C74457">
      <w:pPr>
        <w:tabs>
          <w:tab w:val="left" w:pos="284"/>
        </w:tabs>
        <w:spacing w:after="0" w:line="240" w:lineRule="auto"/>
        <w:jc w:val="center"/>
        <w:rPr>
          <w:rFonts w:ascii="Times New Roman" w:eastAsia="Calibri" w:hAnsi="Times New Roman" w:cs="Times New Roman"/>
          <w:sz w:val="12"/>
          <w:szCs w:val="12"/>
        </w:rPr>
      </w:pPr>
    </w:p>
    <w:p w:rsidR="00C74457" w:rsidRPr="000318BE" w:rsidRDefault="00C74457" w:rsidP="00C74457">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C74457" w:rsidRPr="000318BE" w:rsidRDefault="00C74457" w:rsidP="00C744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0318BE">
        <w:rPr>
          <w:rFonts w:ascii="Times New Roman" w:eastAsia="Calibri" w:hAnsi="Times New Roman" w:cs="Times New Roman"/>
          <w:sz w:val="12"/>
          <w:szCs w:val="12"/>
        </w:rPr>
        <w:t xml:space="preserve"> февраля 2018г.                                                                                                                                                                                      </w:t>
      </w:r>
      <w:r>
        <w:rPr>
          <w:rFonts w:ascii="Times New Roman" w:eastAsia="Calibri" w:hAnsi="Times New Roman" w:cs="Times New Roman"/>
          <w:sz w:val="12"/>
          <w:szCs w:val="12"/>
        </w:rPr>
        <w:t xml:space="preserve">                           №123</w:t>
      </w:r>
    </w:p>
    <w:p w:rsidR="00EB1943" w:rsidRPr="00C74457" w:rsidRDefault="00C74457" w:rsidP="00C74457">
      <w:pPr>
        <w:tabs>
          <w:tab w:val="left" w:pos="284"/>
        </w:tabs>
        <w:spacing w:after="0" w:line="240" w:lineRule="auto"/>
        <w:jc w:val="center"/>
        <w:rPr>
          <w:rFonts w:ascii="Times New Roman" w:eastAsia="Calibri" w:hAnsi="Times New Roman" w:cs="Times New Roman"/>
          <w:b/>
          <w:sz w:val="12"/>
          <w:szCs w:val="12"/>
        </w:rPr>
      </w:pPr>
      <w:r w:rsidRPr="00C74457">
        <w:rPr>
          <w:rFonts w:ascii="Times New Roman" w:eastAsia="Calibri" w:hAnsi="Times New Roman" w:cs="Times New Roman"/>
          <w:b/>
          <w:sz w:val="12"/>
          <w:szCs w:val="12"/>
        </w:rPr>
        <w:t>О внес</w:t>
      </w:r>
      <w:r>
        <w:rPr>
          <w:rFonts w:ascii="Times New Roman" w:eastAsia="Calibri" w:hAnsi="Times New Roman" w:cs="Times New Roman"/>
          <w:b/>
          <w:sz w:val="12"/>
          <w:szCs w:val="12"/>
        </w:rPr>
        <w:t xml:space="preserve">ении изменений в приложение №1 </w:t>
      </w:r>
      <w:r w:rsidRPr="00C74457">
        <w:rPr>
          <w:rFonts w:ascii="Times New Roman" w:eastAsia="Calibri" w:hAnsi="Times New Roman" w:cs="Times New Roman"/>
          <w:b/>
          <w:sz w:val="12"/>
          <w:szCs w:val="12"/>
        </w:rPr>
        <w:t>к Постановлени</w:t>
      </w:r>
      <w:r>
        <w:rPr>
          <w:rFonts w:ascii="Times New Roman" w:eastAsia="Calibri" w:hAnsi="Times New Roman" w:cs="Times New Roman"/>
          <w:b/>
          <w:sz w:val="12"/>
          <w:szCs w:val="12"/>
        </w:rPr>
        <w:t xml:space="preserve">ю администрации муниципального </w:t>
      </w:r>
      <w:r w:rsidRPr="00C74457">
        <w:rPr>
          <w:rFonts w:ascii="Times New Roman" w:eastAsia="Calibri" w:hAnsi="Times New Roman" w:cs="Times New Roman"/>
          <w:b/>
          <w:sz w:val="12"/>
          <w:szCs w:val="12"/>
        </w:rPr>
        <w:t>района Сергиевский Самарской</w:t>
      </w:r>
      <w:r>
        <w:rPr>
          <w:rFonts w:ascii="Times New Roman" w:eastAsia="Calibri" w:hAnsi="Times New Roman" w:cs="Times New Roman"/>
          <w:b/>
          <w:sz w:val="12"/>
          <w:szCs w:val="12"/>
        </w:rPr>
        <w:t xml:space="preserve"> области №1079 от 05.09.2017г. </w:t>
      </w:r>
      <w:r w:rsidRPr="00C74457">
        <w:rPr>
          <w:rFonts w:ascii="Times New Roman" w:eastAsia="Calibri" w:hAnsi="Times New Roman" w:cs="Times New Roman"/>
          <w:b/>
          <w:sz w:val="12"/>
          <w:szCs w:val="12"/>
        </w:rPr>
        <w:t>«Об утвер</w:t>
      </w:r>
      <w:r>
        <w:rPr>
          <w:rFonts w:ascii="Times New Roman" w:eastAsia="Calibri" w:hAnsi="Times New Roman" w:cs="Times New Roman"/>
          <w:b/>
          <w:sz w:val="12"/>
          <w:szCs w:val="12"/>
        </w:rPr>
        <w:t xml:space="preserve">ждении муниципальной Программы </w:t>
      </w:r>
      <w:r w:rsidRPr="00C74457">
        <w:rPr>
          <w:rFonts w:ascii="Times New Roman" w:eastAsia="Calibri" w:hAnsi="Times New Roman" w:cs="Times New Roman"/>
          <w:b/>
          <w:sz w:val="12"/>
          <w:szCs w:val="12"/>
        </w:rPr>
        <w:t>«Обеспечен</w:t>
      </w:r>
      <w:r>
        <w:rPr>
          <w:rFonts w:ascii="Times New Roman" w:eastAsia="Calibri" w:hAnsi="Times New Roman" w:cs="Times New Roman"/>
          <w:b/>
          <w:sz w:val="12"/>
          <w:szCs w:val="12"/>
        </w:rPr>
        <w:t xml:space="preserve">ие реализации политики в сфере </w:t>
      </w:r>
      <w:r w:rsidRPr="00C74457">
        <w:rPr>
          <w:rFonts w:ascii="Times New Roman" w:eastAsia="Calibri" w:hAnsi="Times New Roman" w:cs="Times New Roman"/>
          <w:b/>
          <w:sz w:val="12"/>
          <w:szCs w:val="12"/>
        </w:rPr>
        <w:t>строительного</w:t>
      </w:r>
      <w:r>
        <w:rPr>
          <w:rFonts w:ascii="Times New Roman" w:eastAsia="Calibri" w:hAnsi="Times New Roman" w:cs="Times New Roman"/>
          <w:b/>
          <w:sz w:val="12"/>
          <w:szCs w:val="12"/>
        </w:rPr>
        <w:t xml:space="preserve"> комплекса и градостроительной </w:t>
      </w:r>
      <w:r w:rsidRPr="00C74457">
        <w:rPr>
          <w:rFonts w:ascii="Times New Roman" w:eastAsia="Calibri" w:hAnsi="Times New Roman" w:cs="Times New Roman"/>
          <w:b/>
          <w:sz w:val="12"/>
          <w:szCs w:val="12"/>
        </w:rPr>
        <w:t>деятельности мун</w:t>
      </w:r>
      <w:r>
        <w:rPr>
          <w:rFonts w:ascii="Times New Roman" w:eastAsia="Calibri" w:hAnsi="Times New Roman" w:cs="Times New Roman"/>
          <w:b/>
          <w:sz w:val="12"/>
          <w:szCs w:val="12"/>
        </w:rPr>
        <w:t xml:space="preserve">иципального района Сергиевский </w:t>
      </w:r>
      <w:r w:rsidRPr="00C74457">
        <w:rPr>
          <w:rFonts w:ascii="Times New Roman" w:eastAsia="Calibri" w:hAnsi="Times New Roman" w:cs="Times New Roman"/>
          <w:b/>
          <w:sz w:val="12"/>
          <w:szCs w:val="12"/>
        </w:rPr>
        <w:t>Самарской области на 2018-2020 годы»</w:t>
      </w:r>
    </w:p>
    <w:p w:rsidR="00EB1943" w:rsidRDefault="00EB1943" w:rsidP="006D4521">
      <w:pPr>
        <w:tabs>
          <w:tab w:val="left" w:pos="284"/>
        </w:tabs>
        <w:spacing w:after="0" w:line="240" w:lineRule="auto"/>
        <w:jc w:val="both"/>
        <w:rPr>
          <w:rFonts w:ascii="Times New Roman" w:eastAsia="Calibri" w:hAnsi="Times New Roman" w:cs="Times New Roman"/>
          <w:sz w:val="12"/>
          <w:szCs w:val="12"/>
        </w:rPr>
      </w:pP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74457">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roofErr w:type="gramEnd"/>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1. Внести изменения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 (далее – Постановление), следующего содержания:</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1.1. В паспорте Программы позицию «Источники финансирования» изложить в следующей редакции:</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«Источники финансирования.</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Планируемый общий объем финансирования Программы составит 30 486 150,45 рублей, в том числе:</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 средства областного бюджета 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2018 год – 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2019 год – 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2020 год – 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 средства местного бюджета 28 774 439,88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2018 год – 10 774 439,88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2019 год – 9 000 000,00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2020 год – 9 000 000,00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 внебюджетные средства 1 711 710,57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2018 год – 691 710,57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2019 год – 510 000,00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2020 год – 510 000,00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1.3. В тексте Программы раздел «Финансовое обеспечение Программы» изложить в следующей редакции:</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«Финансовое обеспечение Программы.</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Планируемый общий объем финансирования Программы составит 30 486 150,45 рублей, в том числе:</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 средства областного бюджета 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2018 год – 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2019 год – 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2020 год – 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 средства местного бюджета 28 774 439,88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2018 год – 10 774 439,88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2019 год – 9 000 000,00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2020 год – 9 000 000,00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 внебюджетные средства 1 711 710,57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2018 год – 691 710,57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2019 год – 510 000,00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2020 год – 510 000,00 рублей (прогноз)».</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lastRenderedPageBreak/>
        <w:t>2. Опубликовать настоящее постановление в газете «Сергиевский вестник».</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74457" w:rsidRPr="00C74457" w:rsidRDefault="00C74457" w:rsidP="00C74457">
      <w:pPr>
        <w:tabs>
          <w:tab w:val="left" w:pos="284"/>
        </w:tabs>
        <w:spacing w:after="0" w:line="240" w:lineRule="auto"/>
        <w:ind w:firstLine="284"/>
        <w:jc w:val="both"/>
        <w:rPr>
          <w:rFonts w:ascii="Times New Roman" w:eastAsia="Calibri" w:hAnsi="Times New Roman" w:cs="Times New Roman"/>
          <w:sz w:val="12"/>
          <w:szCs w:val="12"/>
        </w:rPr>
      </w:pPr>
      <w:r w:rsidRPr="00C74457">
        <w:rPr>
          <w:rFonts w:ascii="Times New Roman" w:eastAsia="Calibri" w:hAnsi="Times New Roman" w:cs="Times New Roman"/>
          <w:sz w:val="12"/>
          <w:szCs w:val="12"/>
        </w:rPr>
        <w:t xml:space="preserve">4. </w:t>
      </w:r>
      <w:proofErr w:type="gramStart"/>
      <w:r w:rsidRPr="00C74457">
        <w:rPr>
          <w:rFonts w:ascii="Times New Roman" w:eastAsia="Calibri" w:hAnsi="Times New Roman" w:cs="Times New Roman"/>
          <w:sz w:val="12"/>
          <w:szCs w:val="12"/>
        </w:rPr>
        <w:t>Контроль за</w:t>
      </w:r>
      <w:proofErr w:type="gramEnd"/>
      <w:r w:rsidRPr="00C74457">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C74457" w:rsidRPr="00C74457" w:rsidRDefault="00C74457" w:rsidP="00C74457">
      <w:pPr>
        <w:tabs>
          <w:tab w:val="left" w:pos="284"/>
        </w:tabs>
        <w:spacing w:after="0" w:line="240" w:lineRule="auto"/>
        <w:ind w:firstLine="284"/>
        <w:jc w:val="right"/>
        <w:rPr>
          <w:rFonts w:ascii="Times New Roman" w:eastAsia="Calibri" w:hAnsi="Times New Roman" w:cs="Times New Roman"/>
          <w:sz w:val="12"/>
          <w:szCs w:val="12"/>
        </w:rPr>
      </w:pPr>
      <w:r w:rsidRPr="00C74457">
        <w:rPr>
          <w:rFonts w:ascii="Times New Roman" w:eastAsia="Calibri" w:hAnsi="Times New Roman" w:cs="Times New Roman"/>
          <w:sz w:val="12"/>
          <w:szCs w:val="12"/>
        </w:rPr>
        <w:t>Глава</w:t>
      </w:r>
    </w:p>
    <w:p w:rsidR="00C74457" w:rsidRDefault="00C74457" w:rsidP="00C74457">
      <w:pPr>
        <w:tabs>
          <w:tab w:val="left" w:pos="284"/>
        </w:tabs>
        <w:spacing w:after="0" w:line="240" w:lineRule="auto"/>
        <w:ind w:firstLine="284"/>
        <w:jc w:val="right"/>
        <w:rPr>
          <w:rFonts w:ascii="Times New Roman" w:eastAsia="Calibri" w:hAnsi="Times New Roman" w:cs="Times New Roman"/>
          <w:sz w:val="12"/>
          <w:szCs w:val="12"/>
        </w:rPr>
      </w:pPr>
      <w:r w:rsidRPr="00C74457">
        <w:rPr>
          <w:rFonts w:ascii="Times New Roman" w:eastAsia="Calibri" w:hAnsi="Times New Roman" w:cs="Times New Roman"/>
          <w:sz w:val="12"/>
          <w:szCs w:val="12"/>
        </w:rPr>
        <w:t>муниципального района Сергиевский</w:t>
      </w:r>
    </w:p>
    <w:p w:rsidR="00EB1943" w:rsidRDefault="00C74457" w:rsidP="005A5B93">
      <w:pPr>
        <w:tabs>
          <w:tab w:val="left" w:pos="284"/>
        </w:tabs>
        <w:spacing w:after="0" w:line="240" w:lineRule="auto"/>
        <w:ind w:firstLine="284"/>
        <w:jc w:val="right"/>
        <w:rPr>
          <w:rFonts w:ascii="Times New Roman" w:eastAsia="Calibri" w:hAnsi="Times New Roman" w:cs="Times New Roman"/>
          <w:sz w:val="12"/>
          <w:szCs w:val="12"/>
        </w:rPr>
      </w:pPr>
      <w:r w:rsidRPr="00C74457">
        <w:rPr>
          <w:rFonts w:ascii="Times New Roman" w:eastAsia="Calibri" w:hAnsi="Times New Roman" w:cs="Times New Roman"/>
          <w:sz w:val="12"/>
          <w:szCs w:val="12"/>
        </w:rPr>
        <w:t>А.А</w:t>
      </w:r>
      <w:proofErr w:type="gramStart"/>
      <w:r>
        <w:rPr>
          <w:rFonts w:ascii="Times New Roman" w:eastAsia="Calibri" w:hAnsi="Times New Roman" w:cs="Times New Roman"/>
          <w:sz w:val="12"/>
          <w:szCs w:val="12"/>
        </w:rPr>
        <w:t xml:space="preserve"> </w:t>
      </w:r>
      <w:r w:rsidRPr="00C74457">
        <w:rPr>
          <w:rFonts w:ascii="Times New Roman" w:eastAsia="Calibri" w:hAnsi="Times New Roman" w:cs="Times New Roman"/>
          <w:sz w:val="12"/>
          <w:szCs w:val="12"/>
        </w:rPr>
        <w:t>.</w:t>
      </w:r>
      <w:proofErr w:type="gramEnd"/>
      <w:r w:rsidRPr="00C74457">
        <w:rPr>
          <w:rFonts w:ascii="Times New Roman" w:eastAsia="Calibri" w:hAnsi="Times New Roman" w:cs="Times New Roman"/>
          <w:sz w:val="12"/>
          <w:szCs w:val="12"/>
        </w:rPr>
        <w:t>Веселов</w:t>
      </w:r>
    </w:p>
    <w:p w:rsidR="005A5B93" w:rsidRDefault="005A5B93" w:rsidP="005A5B93">
      <w:pPr>
        <w:tabs>
          <w:tab w:val="left" w:pos="284"/>
        </w:tabs>
        <w:spacing w:after="0" w:line="240" w:lineRule="auto"/>
        <w:ind w:firstLine="284"/>
        <w:jc w:val="right"/>
        <w:rPr>
          <w:rFonts w:ascii="Times New Roman" w:eastAsia="Calibri" w:hAnsi="Times New Roman" w:cs="Times New Roman"/>
          <w:sz w:val="12"/>
          <w:szCs w:val="12"/>
        </w:rPr>
      </w:pPr>
    </w:p>
    <w:p w:rsidR="005A5B93" w:rsidRDefault="005A5B93" w:rsidP="005A5B93">
      <w:pPr>
        <w:tabs>
          <w:tab w:val="left" w:pos="284"/>
        </w:tabs>
        <w:spacing w:after="0" w:line="240" w:lineRule="auto"/>
        <w:ind w:firstLine="284"/>
        <w:jc w:val="right"/>
        <w:rPr>
          <w:rFonts w:ascii="Times New Roman" w:eastAsia="Calibri" w:hAnsi="Times New Roman" w:cs="Times New Roman"/>
          <w:sz w:val="12"/>
          <w:szCs w:val="12"/>
        </w:rPr>
      </w:pPr>
    </w:p>
    <w:p w:rsidR="005A5B93" w:rsidRDefault="005A5B93" w:rsidP="005A5B93">
      <w:pPr>
        <w:tabs>
          <w:tab w:val="left" w:pos="284"/>
        </w:tabs>
        <w:spacing w:after="0" w:line="240" w:lineRule="auto"/>
        <w:ind w:firstLine="284"/>
        <w:jc w:val="right"/>
        <w:rPr>
          <w:rFonts w:ascii="Times New Roman" w:eastAsia="Calibri" w:hAnsi="Times New Roman" w:cs="Times New Roman"/>
          <w:sz w:val="12"/>
          <w:szCs w:val="12"/>
        </w:rPr>
      </w:pPr>
    </w:p>
    <w:p w:rsidR="0050730E" w:rsidRPr="000318BE" w:rsidRDefault="0050730E" w:rsidP="0050730E">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50730E" w:rsidRPr="000318BE" w:rsidRDefault="0050730E" w:rsidP="0050730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0730E" w:rsidRPr="000318BE" w:rsidRDefault="0050730E" w:rsidP="0050730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0730E" w:rsidRPr="000318BE" w:rsidRDefault="0050730E" w:rsidP="0050730E">
      <w:pPr>
        <w:tabs>
          <w:tab w:val="left" w:pos="284"/>
        </w:tabs>
        <w:spacing w:after="0" w:line="240" w:lineRule="auto"/>
        <w:jc w:val="center"/>
        <w:rPr>
          <w:rFonts w:ascii="Times New Roman" w:eastAsia="Calibri" w:hAnsi="Times New Roman" w:cs="Times New Roman"/>
          <w:sz w:val="12"/>
          <w:szCs w:val="12"/>
        </w:rPr>
      </w:pPr>
    </w:p>
    <w:p w:rsidR="0050730E" w:rsidRPr="000318BE" w:rsidRDefault="0050730E" w:rsidP="0050730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0730E" w:rsidRPr="000318BE" w:rsidRDefault="0050730E" w:rsidP="0050730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0318BE">
        <w:rPr>
          <w:rFonts w:ascii="Times New Roman" w:eastAsia="Calibri" w:hAnsi="Times New Roman" w:cs="Times New Roman"/>
          <w:sz w:val="12"/>
          <w:szCs w:val="12"/>
        </w:rPr>
        <w:t xml:space="preserve"> февраля 2018г.                                                                                                                                                                                      </w:t>
      </w:r>
      <w:r>
        <w:rPr>
          <w:rFonts w:ascii="Times New Roman" w:eastAsia="Calibri" w:hAnsi="Times New Roman" w:cs="Times New Roman"/>
          <w:sz w:val="12"/>
          <w:szCs w:val="12"/>
        </w:rPr>
        <w:t xml:space="preserve">                           №124</w:t>
      </w:r>
    </w:p>
    <w:p w:rsidR="0050730E" w:rsidRDefault="0050730E" w:rsidP="0050730E">
      <w:pPr>
        <w:tabs>
          <w:tab w:val="left" w:pos="284"/>
        </w:tabs>
        <w:spacing w:after="0" w:line="240" w:lineRule="auto"/>
        <w:jc w:val="center"/>
        <w:rPr>
          <w:rFonts w:ascii="Times New Roman" w:eastAsia="Calibri" w:hAnsi="Times New Roman" w:cs="Times New Roman"/>
          <w:b/>
          <w:sz w:val="12"/>
          <w:szCs w:val="12"/>
        </w:rPr>
      </w:pPr>
      <w:r w:rsidRPr="0050730E">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 № 1130 от 20.10.2016г.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w:t>
      </w:r>
    </w:p>
    <w:p w:rsidR="0050730E" w:rsidRDefault="0050730E" w:rsidP="0050730E">
      <w:pPr>
        <w:tabs>
          <w:tab w:val="left" w:pos="284"/>
        </w:tabs>
        <w:spacing w:after="0" w:line="240" w:lineRule="auto"/>
        <w:jc w:val="center"/>
        <w:rPr>
          <w:rFonts w:ascii="Times New Roman" w:eastAsia="Calibri" w:hAnsi="Times New Roman" w:cs="Times New Roman"/>
          <w:b/>
          <w:sz w:val="12"/>
          <w:szCs w:val="12"/>
        </w:rPr>
      </w:pP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proofErr w:type="gramStart"/>
      <w:r w:rsidRPr="0050730E">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w:t>
      </w:r>
      <w:proofErr w:type="gramEnd"/>
      <w:r w:rsidRPr="0050730E">
        <w:rPr>
          <w:rFonts w:ascii="Times New Roman" w:eastAsia="Calibri" w:hAnsi="Times New Roman" w:cs="Times New Roman"/>
          <w:sz w:val="12"/>
          <w:szCs w:val="12"/>
        </w:rPr>
        <w:t xml:space="preserve"> Самарской области на 2017-2019 годы», администрация муниципального района Сергиевский,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b/>
          <w:sz w:val="12"/>
          <w:szCs w:val="12"/>
        </w:rPr>
      </w:pPr>
      <w:r w:rsidRPr="0050730E">
        <w:rPr>
          <w:rFonts w:ascii="Times New Roman" w:eastAsia="Calibri" w:hAnsi="Times New Roman" w:cs="Times New Roman"/>
          <w:b/>
          <w:sz w:val="12"/>
          <w:szCs w:val="12"/>
        </w:rPr>
        <w:t>ПОСТАНОВЛЯЕТ:</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0730E">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1130 от 20.10.2016 года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 (далее Программа) следующего содержания:</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w:t>
      </w:r>
      <w:r>
        <w:rPr>
          <w:rFonts w:ascii="Times New Roman" w:eastAsia="Calibri" w:hAnsi="Times New Roman" w:cs="Times New Roman"/>
          <w:sz w:val="12"/>
          <w:szCs w:val="12"/>
        </w:rPr>
        <w:t xml:space="preserve"> бюджетных обязательств по </w:t>
      </w:r>
      <w:r w:rsidRPr="0050730E">
        <w:rPr>
          <w:rFonts w:ascii="Times New Roman" w:eastAsia="Calibri" w:hAnsi="Times New Roman" w:cs="Times New Roman"/>
          <w:sz w:val="12"/>
          <w:szCs w:val="12"/>
        </w:rPr>
        <w:t xml:space="preserve">реализации мероприятий </w:t>
      </w:r>
      <w:proofErr w:type="gramStart"/>
      <w:r w:rsidRPr="0050730E">
        <w:rPr>
          <w:rFonts w:ascii="Times New Roman" w:eastAsia="Calibri" w:hAnsi="Times New Roman" w:cs="Times New Roman"/>
          <w:sz w:val="12"/>
          <w:szCs w:val="12"/>
        </w:rPr>
        <w:t>Программы</w:t>
      </w:r>
      <w:proofErr w:type="gramEnd"/>
      <w:r w:rsidRPr="0050730E">
        <w:rPr>
          <w:rFonts w:ascii="Times New Roman" w:eastAsia="Calibri" w:hAnsi="Times New Roman" w:cs="Times New Roman"/>
          <w:sz w:val="12"/>
          <w:szCs w:val="12"/>
        </w:rPr>
        <w:t xml:space="preserve"> предусматриваемых на соответствующий финансовый год. Планируемый общий объем финансирования Программы составит:</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52 076 330,29 рублей, в том числе:</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-2017г. – 44 869 257,98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местного бюджета (прогноз) – 6 368 553,55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областного бюджета (прогноз) – 28 323 269,65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внебюджетные средства (прогноз) – 10 177 434,78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-2018г. – 7 207 072,31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местного бюджета (прогноз) – 4 177 072,31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областного бюджета (прогноз)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внебюджетные средства (прогноз) – 3 030 000,00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-2019г.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местного бюджета (прогноз)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областного бюджета (прогноз)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внебюджетные средства (прогноз)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1.2. В Программе раздел «5.Объемы и источники финансирования муниципальной Программы» изложить в следующей редакции:</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«5.  Объемы и источники финансирования муниципальной Программы.</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составит:</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52 076 330,29 рублей, в том числе:</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-2017г. – 44 869 257,98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местного бюджета (прогноз) – 6 368 553,55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областного бюджета (прогноз) – 28 323 269,65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внебюджетные средства (прогноз) – 10 177 434,78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-2018г. – 7 207 072,31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местного бюджета (прогноз) – 4 177 072,31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областного бюджета (прогноз)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внебюджетные средства (прогноз) – 3 030 000,00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-2019г.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местного бюджета (прогноз)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средства областного бюджета (прогноз)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внебюджетные средства (прогноз) – 0,00 рублей.</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Расчет средств, необходимых для реализации Программы, приведен в приложении №1».</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1.3. В Программе «Перечень программных мероприятий» изложить в редакции согласно Приложению №1 к настоящему постановлению.</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2.Опубликовать настоящее Постановление в газете «Сергиевский вестник».</w:t>
      </w:r>
    </w:p>
    <w:p w:rsidR="0050730E" w:rsidRP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0730E" w:rsidRDefault="0050730E" w:rsidP="0050730E">
      <w:pPr>
        <w:tabs>
          <w:tab w:val="left" w:pos="284"/>
        </w:tabs>
        <w:spacing w:after="0" w:line="240" w:lineRule="auto"/>
        <w:ind w:firstLine="284"/>
        <w:jc w:val="both"/>
        <w:rPr>
          <w:rFonts w:ascii="Times New Roman" w:eastAsia="Calibri" w:hAnsi="Times New Roman" w:cs="Times New Roman"/>
          <w:sz w:val="12"/>
          <w:szCs w:val="12"/>
        </w:rPr>
      </w:pPr>
      <w:r w:rsidRPr="0050730E">
        <w:rPr>
          <w:rFonts w:ascii="Times New Roman" w:eastAsia="Calibri" w:hAnsi="Times New Roman" w:cs="Times New Roman"/>
          <w:sz w:val="12"/>
          <w:szCs w:val="12"/>
        </w:rPr>
        <w:t xml:space="preserve">4. </w:t>
      </w:r>
      <w:proofErr w:type="gramStart"/>
      <w:r w:rsidRPr="0050730E">
        <w:rPr>
          <w:rFonts w:ascii="Times New Roman" w:eastAsia="Calibri" w:hAnsi="Times New Roman" w:cs="Times New Roman"/>
          <w:sz w:val="12"/>
          <w:szCs w:val="12"/>
        </w:rPr>
        <w:t>Контроль за</w:t>
      </w:r>
      <w:proofErr w:type="gramEnd"/>
      <w:r w:rsidRPr="0050730E">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5A5B93" w:rsidRPr="0050730E" w:rsidRDefault="005A5B93" w:rsidP="0050730E">
      <w:pPr>
        <w:tabs>
          <w:tab w:val="left" w:pos="284"/>
        </w:tabs>
        <w:spacing w:after="0" w:line="240" w:lineRule="auto"/>
        <w:ind w:firstLine="284"/>
        <w:jc w:val="both"/>
        <w:rPr>
          <w:rFonts w:ascii="Times New Roman" w:eastAsia="Calibri" w:hAnsi="Times New Roman" w:cs="Times New Roman"/>
          <w:sz w:val="12"/>
          <w:szCs w:val="12"/>
        </w:rPr>
      </w:pPr>
    </w:p>
    <w:p w:rsidR="0050730E" w:rsidRPr="0050730E" w:rsidRDefault="0050730E" w:rsidP="0050730E">
      <w:pPr>
        <w:tabs>
          <w:tab w:val="left" w:pos="284"/>
        </w:tabs>
        <w:spacing w:after="0" w:line="240" w:lineRule="auto"/>
        <w:ind w:firstLine="284"/>
        <w:jc w:val="right"/>
        <w:rPr>
          <w:rFonts w:ascii="Times New Roman" w:eastAsia="Calibri" w:hAnsi="Times New Roman" w:cs="Times New Roman"/>
          <w:sz w:val="12"/>
          <w:szCs w:val="12"/>
        </w:rPr>
      </w:pPr>
      <w:r w:rsidRPr="0050730E">
        <w:rPr>
          <w:rFonts w:ascii="Times New Roman" w:eastAsia="Calibri" w:hAnsi="Times New Roman" w:cs="Times New Roman"/>
          <w:sz w:val="12"/>
          <w:szCs w:val="12"/>
        </w:rPr>
        <w:t>Глава</w:t>
      </w:r>
    </w:p>
    <w:p w:rsidR="0050730E" w:rsidRDefault="0050730E" w:rsidP="0050730E">
      <w:pPr>
        <w:tabs>
          <w:tab w:val="left" w:pos="284"/>
        </w:tabs>
        <w:spacing w:after="0" w:line="240" w:lineRule="auto"/>
        <w:ind w:firstLine="284"/>
        <w:jc w:val="right"/>
        <w:rPr>
          <w:rFonts w:ascii="Times New Roman" w:eastAsia="Calibri" w:hAnsi="Times New Roman" w:cs="Times New Roman"/>
          <w:sz w:val="12"/>
          <w:szCs w:val="12"/>
        </w:rPr>
      </w:pPr>
      <w:r w:rsidRPr="0050730E">
        <w:rPr>
          <w:rFonts w:ascii="Times New Roman" w:eastAsia="Calibri" w:hAnsi="Times New Roman" w:cs="Times New Roman"/>
          <w:sz w:val="12"/>
          <w:szCs w:val="12"/>
        </w:rPr>
        <w:t>муниципального района Сергиевский</w:t>
      </w:r>
    </w:p>
    <w:p w:rsidR="0050730E" w:rsidRDefault="0050730E" w:rsidP="0050730E">
      <w:pPr>
        <w:tabs>
          <w:tab w:val="left" w:pos="284"/>
        </w:tabs>
        <w:spacing w:after="0" w:line="240" w:lineRule="auto"/>
        <w:ind w:firstLine="284"/>
        <w:jc w:val="right"/>
        <w:rPr>
          <w:rFonts w:ascii="Times New Roman" w:eastAsia="Calibri" w:hAnsi="Times New Roman" w:cs="Times New Roman"/>
          <w:sz w:val="12"/>
          <w:szCs w:val="12"/>
        </w:rPr>
      </w:pPr>
      <w:r w:rsidRPr="0050730E">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50730E">
        <w:rPr>
          <w:rFonts w:ascii="Times New Roman" w:eastAsia="Calibri" w:hAnsi="Times New Roman" w:cs="Times New Roman"/>
          <w:sz w:val="12"/>
          <w:szCs w:val="12"/>
        </w:rPr>
        <w:t>Веселов</w:t>
      </w:r>
    </w:p>
    <w:p w:rsidR="0050730E" w:rsidRPr="0050730E" w:rsidRDefault="0050730E" w:rsidP="0050730E">
      <w:pPr>
        <w:tabs>
          <w:tab w:val="left" w:pos="284"/>
        </w:tabs>
        <w:spacing w:after="0" w:line="240" w:lineRule="auto"/>
        <w:ind w:firstLine="284"/>
        <w:jc w:val="right"/>
        <w:rPr>
          <w:rFonts w:ascii="Times New Roman" w:eastAsia="Calibri" w:hAnsi="Times New Roman" w:cs="Times New Roman"/>
          <w:sz w:val="12"/>
          <w:szCs w:val="12"/>
        </w:rPr>
      </w:pPr>
    </w:p>
    <w:p w:rsidR="0050730E" w:rsidRPr="000318BE" w:rsidRDefault="0050730E" w:rsidP="0050730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lastRenderedPageBreak/>
        <w:t>Приложение №1</w:t>
      </w:r>
    </w:p>
    <w:p w:rsidR="0050730E" w:rsidRPr="000318BE" w:rsidRDefault="0050730E" w:rsidP="0050730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50730E" w:rsidRPr="000318BE" w:rsidRDefault="0050730E" w:rsidP="0050730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EB1943" w:rsidRPr="005A5B93" w:rsidRDefault="0050730E" w:rsidP="005A5B9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№124 от «14</w:t>
      </w:r>
      <w:r w:rsidRPr="000318BE">
        <w:rPr>
          <w:rFonts w:ascii="Times New Roman" w:eastAsia="Calibri" w:hAnsi="Times New Roman" w:cs="Times New Roman"/>
          <w:i/>
          <w:sz w:val="12"/>
          <w:szCs w:val="12"/>
        </w:rPr>
        <w:t>» февраля 2018г.</w:t>
      </w:r>
    </w:p>
    <w:p w:rsidR="005A5B93" w:rsidRDefault="005A5B93" w:rsidP="00356130">
      <w:pPr>
        <w:tabs>
          <w:tab w:val="left" w:pos="284"/>
        </w:tabs>
        <w:spacing w:after="0" w:line="240" w:lineRule="auto"/>
        <w:jc w:val="center"/>
        <w:rPr>
          <w:rFonts w:ascii="Times New Roman" w:eastAsia="Calibri" w:hAnsi="Times New Roman" w:cs="Times New Roman"/>
          <w:b/>
          <w:sz w:val="12"/>
          <w:szCs w:val="12"/>
        </w:rPr>
      </w:pPr>
    </w:p>
    <w:p w:rsidR="005A5B93" w:rsidRDefault="00356130" w:rsidP="005A5B93">
      <w:pPr>
        <w:tabs>
          <w:tab w:val="left" w:pos="284"/>
        </w:tabs>
        <w:spacing w:after="0" w:line="240" w:lineRule="auto"/>
        <w:jc w:val="center"/>
        <w:rPr>
          <w:rFonts w:ascii="Times New Roman" w:eastAsia="Calibri" w:hAnsi="Times New Roman" w:cs="Times New Roman"/>
          <w:b/>
          <w:sz w:val="12"/>
          <w:szCs w:val="12"/>
        </w:rPr>
      </w:pPr>
      <w:r w:rsidRPr="00356130">
        <w:rPr>
          <w:rFonts w:ascii="Times New Roman" w:eastAsia="Calibri" w:hAnsi="Times New Roman" w:cs="Times New Roman"/>
          <w:b/>
          <w:sz w:val="12"/>
          <w:szCs w:val="12"/>
        </w:rPr>
        <w:t xml:space="preserve">Перечень программных мероприятий муниципальной Программы «Модернизация автомобильных дорог </w:t>
      </w:r>
    </w:p>
    <w:p w:rsidR="00340EFF" w:rsidRDefault="00356130" w:rsidP="005A5B93">
      <w:pPr>
        <w:tabs>
          <w:tab w:val="left" w:pos="284"/>
        </w:tabs>
        <w:spacing w:after="0" w:line="240" w:lineRule="auto"/>
        <w:jc w:val="center"/>
        <w:rPr>
          <w:rFonts w:ascii="Times New Roman" w:eastAsia="Calibri" w:hAnsi="Times New Roman" w:cs="Times New Roman"/>
          <w:b/>
          <w:sz w:val="12"/>
          <w:szCs w:val="12"/>
        </w:rPr>
      </w:pPr>
      <w:r w:rsidRPr="00356130">
        <w:rPr>
          <w:rFonts w:ascii="Times New Roman" w:eastAsia="Calibri" w:hAnsi="Times New Roman" w:cs="Times New Roman"/>
          <w:b/>
          <w:sz w:val="12"/>
          <w:szCs w:val="12"/>
        </w:rPr>
        <w:t>общего пользования местного значения в муниципальном районе Сергиевский Самарской области на 2017-2019 годы»</w:t>
      </w:r>
    </w:p>
    <w:p w:rsidR="005A5B93" w:rsidRPr="005A5B93" w:rsidRDefault="005A5B93" w:rsidP="005A5B93">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4A0" w:firstRow="1" w:lastRow="0" w:firstColumn="1" w:lastColumn="0" w:noHBand="0" w:noVBand="1"/>
      </w:tblPr>
      <w:tblGrid>
        <w:gridCol w:w="426"/>
        <w:gridCol w:w="3402"/>
        <w:gridCol w:w="283"/>
        <w:gridCol w:w="284"/>
        <w:gridCol w:w="283"/>
        <w:gridCol w:w="284"/>
        <w:gridCol w:w="283"/>
        <w:gridCol w:w="284"/>
        <w:gridCol w:w="283"/>
        <w:gridCol w:w="284"/>
        <w:gridCol w:w="283"/>
        <w:gridCol w:w="284"/>
        <w:gridCol w:w="283"/>
        <w:gridCol w:w="284"/>
        <w:gridCol w:w="283"/>
      </w:tblGrid>
      <w:tr w:rsidR="00356130" w:rsidRPr="00356130" w:rsidTr="00356130">
        <w:trPr>
          <w:cantSplit/>
          <w:trHeight w:val="151"/>
        </w:trPr>
        <w:tc>
          <w:tcPr>
            <w:tcW w:w="426" w:type="dxa"/>
            <w:vMerge w:val="restart"/>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 xml:space="preserve">№ </w:t>
            </w:r>
            <w:proofErr w:type="gramStart"/>
            <w:r w:rsidRPr="00356130">
              <w:rPr>
                <w:rFonts w:ascii="Times New Roman" w:eastAsia="Calibri" w:hAnsi="Times New Roman" w:cs="Times New Roman"/>
                <w:sz w:val="12"/>
                <w:szCs w:val="12"/>
              </w:rPr>
              <w:t>п</w:t>
            </w:r>
            <w:proofErr w:type="gramEnd"/>
            <w:r w:rsidRPr="00356130">
              <w:rPr>
                <w:rFonts w:ascii="Times New Roman" w:eastAsia="Calibri" w:hAnsi="Times New Roman" w:cs="Times New Roman"/>
                <w:sz w:val="12"/>
                <w:szCs w:val="12"/>
              </w:rPr>
              <w:t>/п</w:t>
            </w:r>
          </w:p>
        </w:tc>
        <w:tc>
          <w:tcPr>
            <w:tcW w:w="3402" w:type="dxa"/>
            <w:vMerge w:val="restart"/>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Наименование мероприятия</w:t>
            </w:r>
          </w:p>
        </w:tc>
        <w:tc>
          <w:tcPr>
            <w:tcW w:w="3685" w:type="dxa"/>
            <w:gridSpan w:val="13"/>
            <w:noWrap/>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Финансирование</w:t>
            </w:r>
          </w:p>
        </w:tc>
      </w:tr>
      <w:tr w:rsidR="00356130" w:rsidRPr="00356130" w:rsidTr="00356130">
        <w:trPr>
          <w:trHeight w:val="126"/>
        </w:trPr>
        <w:tc>
          <w:tcPr>
            <w:tcW w:w="426" w:type="dxa"/>
            <w:vMerge/>
            <w:hideMark/>
          </w:tcPr>
          <w:p w:rsidR="00356130" w:rsidRPr="00356130" w:rsidRDefault="00356130" w:rsidP="00356130">
            <w:pPr>
              <w:tabs>
                <w:tab w:val="left" w:pos="284"/>
              </w:tabs>
              <w:rPr>
                <w:rFonts w:ascii="Times New Roman" w:eastAsia="Calibri" w:hAnsi="Times New Roman" w:cs="Times New Roman"/>
                <w:sz w:val="12"/>
                <w:szCs w:val="12"/>
              </w:rPr>
            </w:pPr>
          </w:p>
        </w:tc>
        <w:tc>
          <w:tcPr>
            <w:tcW w:w="3402" w:type="dxa"/>
            <w:vMerge/>
            <w:hideMark/>
          </w:tcPr>
          <w:p w:rsidR="00356130" w:rsidRPr="00356130" w:rsidRDefault="00356130" w:rsidP="00356130">
            <w:pPr>
              <w:tabs>
                <w:tab w:val="left" w:pos="284"/>
              </w:tabs>
              <w:rPr>
                <w:rFonts w:ascii="Times New Roman" w:eastAsia="Calibri" w:hAnsi="Times New Roman" w:cs="Times New Roman"/>
                <w:sz w:val="12"/>
                <w:szCs w:val="12"/>
              </w:rPr>
            </w:pPr>
          </w:p>
        </w:tc>
        <w:tc>
          <w:tcPr>
            <w:tcW w:w="283" w:type="dxa"/>
            <w:vMerge w:val="restart"/>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Всего</w:t>
            </w:r>
          </w:p>
        </w:tc>
        <w:tc>
          <w:tcPr>
            <w:tcW w:w="1134" w:type="dxa"/>
            <w:gridSpan w:val="4"/>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2017 год</w:t>
            </w:r>
          </w:p>
        </w:tc>
        <w:tc>
          <w:tcPr>
            <w:tcW w:w="1134" w:type="dxa"/>
            <w:gridSpan w:val="4"/>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2018 год</w:t>
            </w:r>
          </w:p>
        </w:tc>
        <w:tc>
          <w:tcPr>
            <w:tcW w:w="1134" w:type="dxa"/>
            <w:gridSpan w:val="4"/>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2019 год</w:t>
            </w:r>
          </w:p>
        </w:tc>
      </w:tr>
      <w:tr w:rsidR="00356130" w:rsidRPr="00356130" w:rsidTr="00356130">
        <w:trPr>
          <w:trHeight w:val="837"/>
        </w:trPr>
        <w:tc>
          <w:tcPr>
            <w:tcW w:w="426" w:type="dxa"/>
            <w:vMerge/>
            <w:hideMark/>
          </w:tcPr>
          <w:p w:rsidR="00356130" w:rsidRPr="00356130" w:rsidRDefault="00356130" w:rsidP="00356130">
            <w:pPr>
              <w:tabs>
                <w:tab w:val="left" w:pos="284"/>
              </w:tabs>
              <w:rPr>
                <w:rFonts w:ascii="Times New Roman" w:eastAsia="Calibri" w:hAnsi="Times New Roman" w:cs="Times New Roman"/>
                <w:sz w:val="12"/>
                <w:szCs w:val="12"/>
              </w:rPr>
            </w:pPr>
          </w:p>
        </w:tc>
        <w:tc>
          <w:tcPr>
            <w:tcW w:w="3402" w:type="dxa"/>
            <w:vMerge/>
            <w:hideMark/>
          </w:tcPr>
          <w:p w:rsidR="00356130" w:rsidRPr="00356130" w:rsidRDefault="00356130" w:rsidP="00356130">
            <w:pPr>
              <w:tabs>
                <w:tab w:val="left" w:pos="284"/>
              </w:tabs>
              <w:rPr>
                <w:rFonts w:ascii="Times New Roman" w:eastAsia="Calibri" w:hAnsi="Times New Roman" w:cs="Times New Roman"/>
                <w:sz w:val="12"/>
                <w:szCs w:val="12"/>
              </w:rPr>
            </w:pPr>
          </w:p>
        </w:tc>
        <w:tc>
          <w:tcPr>
            <w:tcW w:w="283" w:type="dxa"/>
            <w:vMerge/>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Итого</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Мест</w:t>
            </w:r>
            <w:proofErr w:type="gramStart"/>
            <w:r w:rsidRPr="00356130">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 xml:space="preserve"> </w:t>
            </w:r>
            <w:proofErr w:type="gramStart"/>
            <w:r w:rsidRPr="00356130">
              <w:rPr>
                <w:rFonts w:ascii="Times New Roman" w:eastAsia="Calibri" w:hAnsi="Times New Roman" w:cs="Times New Roman"/>
                <w:sz w:val="12"/>
                <w:szCs w:val="12"/>
              </w:rPr>
              <w:t>б</w:t>
            </w:r>
            <w:proofErr w:type="gramEnd"/>
            <w:r w:rsidRPr="00356130">
              <w:rPr>
                <w:rFonts w:ascii="Times New Roman" w:eastAsia="Calibri" w:hAnsi="Times New Roman" w:cs="Times New Roman"/>
                <w:sz w:val="12"/>
                <w:szCs w:val="12"/>
              </w:rPr>
              <w:t>-т</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Обл.</w:t>
            </w:r>
            <w:r>
              <w:rPr>
                <w:rFonts w:ascii="Times New Roman" w:eastAsia="Calibri" w:hAnsi="Times New Roman" w:cs="Times New Roman"/>
                <w:sz w:val="12"/>
                <w:szCs w:val="12"/>
              </w:rPr>
              <w:t xml:space="preserve"> </w:t>
            </w:r>
            <w:r w:rsidRPr="00356130">
              <w:rPr>
                <w:rFonts w:ascii="Times New Roman" w:eastAsia="Calibri" w:hAnsi="Times New Roman" w:cs="Times New Roman"/>
                <w:sz w:val="12"/>
                <w:szCs w:val="12"/>
              </w:rPr>
              <w:t>б-т</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Внебюджет</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Итого</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Мест</w:t>
            </w:r>
            <w:proofErr w:type="gramStart"/>
            <w:r w:rsidRPr="00356130">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 xml:space="preserve"> </w:t>
            </w:r>
            <w:proofErr w:type="gramStart"/>
            <w:r w:rsidRPr="00356130">
              <w:rPr>
                <w:rFonts w:ascii="Times New Roman" w:eastAsia="Calibri" w:hAnsi="Times New Roman" w:cs="Times New Roman"/>
                <w:sz w:val="12"/>
                <w:szCs w:val="12"/>
              </w:rPr>
              <w:t>б</w:t>
            </w:r>
            <w:proofErr w:type="gramEnd"/>
            <w:r w:rsidRPr="00356130">
              <w:rPr>
                <w:rFonts w:ascii="Times New Roman" w:eastAsia="Calibri" w:hAnsi="Times New Roman" w:cs="Times New Roman"/>
                <w:sz w:val="12"/>
                <w:szCs w:val="12"/>
              </w:rPr>
              <w:t>-т</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Обл.</w:t>
            </w:r>
            <w:r>
              <w:rPr>
                <w:rFonts w:ascii="Times New Roman" w:eastAsia="Calibri" w:hAnsi="Times New Roman" w:cs="Times New Roman"/>
                <w:sz w:val="12"/>
                <w:szCs w:val="12"/>
              </w:rPr>
              <w:t xml:space="preserve"> </w:t>
            </w:r>
            <w:r w:rsidRPr="00356130">
              <w:rPr>
                <w:rFonts w:ascii="Times New Roman" w:eastAsia="Calibri" w:hAnsi="Times New Roman" w:cs="Times New Roman"/>
                <w:sz w:val="12"/>
                <w:szCs w:val="12"/>
              </w:rPr>
              <w:t>б-т</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Внебюджет</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Итого</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Мест</w:t>
            </w:r>
            <w:proofErr w:type="gramStart"/>
            <w:r w:rsidRPr="00356130">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 xml:space="preserve"> </w:t>
            </w:r>
            <w:proofErr w:type="gramStart"/>
            <w:r w:rsidRPr="00356130">
              <w:rPr>
                <w:rFonts w:ascii="Times New Roman" w:eastAsia="Calibri" w:hAnsi="Times New Roman" w:cs="Times New Roman"/>
                <w:sz w:val="12"/>
                <w:szCs w:val="12"/>
              </w:rPr>
              <w:t>б</w:t>
            </w:r>
            <w:proofErr w:type="gramEnd"/>
            <w:r w:rsidRPr="00356130">
              <w:rPr>
                <w:rFonts w:ascii="Times New Roman" w:eastAsia="Calibri" w:hAnsi="Times New Roman" w:cs="Times New Roman"/>
                <w:sz w:val="12"/>
                <w:szCs w:val="12"/>
              </w:rPr>
              <w:t>-т</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Обл.</w:t>
            </w:r>
            <w:r>
              <w:rPr>
                <w:rFonts w:ascii="Times New Roman" w:eastAsia="Calibri" w:hAnsi="Times New Roman" w:cs="Times New Roman"/>
                <w:sz w:val="12"/>
                <w:szCs w:val="12"/>
              </w:rPr>
              <w:t xml:space="preserve"> </w:t>
            </w:r>
            <w:r w:rsidRPr="00356130">
              <w:rPr>
                <w:rFonts w:ascii="Times New Roman" w:eastAsia="Calibri" w:hAnsi="Times New Roman" w:cs="Times New Roman"/>
                <w:sz w:val="12"/>
                <w:szCs w:val="12"/>
              </w:rPr>
              <w:t>б-т</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Внебюджет</w:t>
            </w:r>
          </w:p>
        </w:tc>
      </w:tr>
      <w:tr w:rsidR="00356130" w:rsidRPr="00356130" w:rsidTr="00356130">
        <w:trPr>
          <w:cantSplit/>
          <w:trHeight w:val="551"/>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1</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Новое строительство и реконструкция дорог</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1051"/>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2</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Ремонт автодорог с асфальтобетонным покрытием, в том числе:</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27 505 488,50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27 505 488,50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1 200 654,00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26 304 834,50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980"/>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2.1.</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1 200 654,00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1 200 654,00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1 200 654,00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981"/>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2.2.</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Ремонт автодорог с асфальтобетонным покрытием</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26 304 834,50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26 304 834,50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26 304 834,50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994"/>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3</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21 172 708,79</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13 965 636,48</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5 119 629,91</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1 923 978,79</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6 922 027,78</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7 207 072,31</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4 177 072,31</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3 030 000,00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980"/>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3.1.</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7 471 142,22</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3 294 069,91</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3 294 069,91</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4 177 072,31</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4 177 072,31</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980"/>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3.2.</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13 701 566,57</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10 671 566,57</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1 825 560,00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1 923 978,79</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6 922 027,78</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3 030 000,00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3 030 000,00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555"/>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3.3.</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847"/>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4</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Пр</w:t>
            </w:r>
            <w:r w:rsidRPr="00356130">
              <w:rPr>
                <w:rFonts w:ascii="Times New Roman" w:eastAsia="Calibri" w:hAnsi="Times New Roman" w:cs="Times New Roman"/>
                <w:sz w:val="12"/>
                <w:szCs w:val="12"/>
              </w:rPr>
              <w:t>оверка достоверности определения сметной документации, в том числе:</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142 726,00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142 726,00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48 269,64</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94 456,36</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561"/>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lastRenderedPageBreak/>
              <w:t>4.1.</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Пр</w:t>
            </w:r>
            <w:r w:rsidRPr="00356130">
              <w:rPr>
                <w:rFonts w:ascii="Times New Roman" w:eastAsia="Calibri" w:hAnsi="Times New Roman" w:cs="Times New Roman"/>
                <w:sz w:val="12"/>
                <w:szCs w:val="12"/>
              </w:rPr>
              <w:t>оверка достоверности определения сметной документации (за счет средств дорожного фонда)</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824"/>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4.2.</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Пр</w:t>
            </w:r>
            <w:r w:rsidRPr="00356130">
              <w:rPr>
                <w:rFonts w:ascii="Times New Roman" w:eastAsia="Calibri" w:hAnsi="Times New Roman" w:cs="Times New Roman"/>
                <w:sz w:val="12"/>
                <w:szCs w:val="12"/>
              </w:rPr>
              <w:t>оверка достоверности определения сметной документации</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142 726,00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142 726,00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48 269,64</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94 456,36</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993"/>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5</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Ремонт улично-дорожной сети</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3 030 000,00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3 030 000,00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3 030 000,00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767"/>
        </w:trPr>
        <w:tc>
          <w:tcPr>
            <w:tcW w:w="426"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6</w:t>
            </w:r>
          </w:p>
        </w:tc>
        <w:tc>
          <w:tcPr>
            <w:tcW w:w="3402" w:type="dxa"/>
            <w:hideMark/>
          </w:tcPr>
          <w:p w:rsidR="00356130" w:rsidRPr="00356130" w:rsidRDefault="00356130" w:rsidP="00356130">
            <w:pPr>
              <w:tabs>
                <w:tab w:val="left" w:pos="284"/>
              </w:tabs>
              <w:rPr>
                <w:rFonts w:ascii="Times New Roman" w:eastAsia="Calibri" w:hAnsi="Times New Roman" w:cs="Times New Roman"/>
                <w:sz w:val="12"/>
                <w:szCs w:val="12"/>
              </w:rPr>
            </w:pPr>
            <w:r w:rsidRPr="00356130">
              <w:rPr>
                <w:rFonts w:ascii="Times New Roman" w:eastAsia="Calibri" w:hAnsi="Times New Roman" w:cs="Times New Roman"/>
                <w:sz w:val="12"/>
                <w:szCs w:val="12"/>
              </w:rPr>
              <w:t>Прочие работы</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225 407,00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225 407,00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225 407,00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sz w:val="12"/>
                <w:szCs w:val="12"/>
              </w:rPr>
            </w:pPr>
            <w:r w:rsidRPr="00356130">
              <w:rPr>
                <w:rFonts w:ascii="Times New Roman" w:eastAsia="Calibri" w:hAnsi="Times New Roman" w:cs="Times New Roman"/>
                <w:sz w:val="12"/>
                <w:szCs w:val="12"/>
              </w:rPr>
              <w:t>0,00</w:t>
            </w:r>
          </w:p>
        </w:tc>
      </w:tr>
      <w:tr w:rsidR="00356130" w:rsidRPr="00356130" w:rsidTr="00356130">
        <w:trPr>
          <w:cantSplit/>
          <w:trHeight w:val="1134"/>
        </w:trPr>
        <w:tc>
          <w:tcPr>
            <w:tcW w:w="3828" w:type="dxa"/>
            <w:gridSpan w:val="2"/>
            <w:hideMark/>
          </w:tcPr>
          <w:p w:rsidR="00356130" w:rsidRPr="00356130" w:rsidRDefault="00356130" w:rsidP="00356130">
            <w:pPr>
              <w:tabs>
                <w:tab w:val="left" w:pos="284"/>
              </w:tabs>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Итого</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52 076 330,29</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44 869 257,98</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6 368 553,55</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28 323 269,65</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10 177 434,78</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7 207 072,31</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4 177 072,31</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3 030 000,00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4"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c>
          <w:tcPr>
            <w:tcW w:w="283" w:type="dxa"/>
            <w:textDirection w:val="tbRl"/>
            <w:hideMark/>
          </w:tcPr>
          <w:p w:rsidR="00356130" w:rsidRPr="00356130" w:rsidRDefault="00356130" w:rsidP="00356130">
            <w:pPr>
              <w:tabs>
                <w:tab w:val="left" w:pos="284"/>
              </w:tabs>
              <w:ind w:left="113" w:right="113"/>
              <w:rPr>
                <w:rFonts w:ascii="Times New Roman" w:eastAsia="Calibri" w:hAnsi="Times New Roman" w:cs="Times New Roman"/>
                <w:bCs/>
                <w:sz w:val="12"/>
                <w:szCs w:val="12"/>
              </w:rPr>
            </w:pPr>
            <w:r w:rsidRPr="00356130">
              <w:rPr>
                <w:rFonts w:ascii="Times New Roman" w:eastAsia="Calibri" w:hAnsi="Times New Roman" w:cs="Times New Roman"/>
                <w:bCs/>
                <w:sz w:val="12"/>
                <w:szCs w:val="12"/>
              </w:rPr>
              <w:t>0,00</w:t>
            </w:r>
          </w:p>
        </w:tc>
      </w:tr>
    </w:tbl>
    <w:p w:rsidR="005A5B93" w:rsidRDefault="005A5B93" w:rsidP="006D4521">
      <w:pPr>
        <w:tabs>
          <w:tab w:val="left" w:pos="284"/>
        </w:tabs>
        <w:spacing w:after="0" w:line="240" w:lineRule="auto"/>
        <w:jc w:val="both"/>
        <w:rPr>
          <w:rFonts w:ascii="Times New Roman" w:eastAsia="Calibri" w:hAnsi="Times New Roman" w:cs="Times New Roman"/>
          <w:sz w:val="12"/>
          <w:szCs w:val="12"/>
        </w:rPr>
      </w:pPr>
    </w:p>
    <w:p w:rsidR="005A5B93" w:rsidRDefault="005A5B93" w:rsidP="006D4521">
      <w:pPr>
        <w:tabs>
          <w:tab w:val="left" w:pos="284"/>
        </w:tabs>
        <w:spacing w:after="0" w:line="240" w:lineRule="auto"/>
        <w:jc w:val="both"/>
        <w:rPr>
          <w:rFonts w:ascii="Times New Roman" w:eastAsia="Calibri" w:hAnsi="Times New Roman" w:cs="Times New Roman"/>
          <w:sz w:val="12"/>
          <w:szCs w:val="12"/>
        </w:rPr>
      </w:pPr>
    </w:p>
    <w:p w:rsidR="005A5B93" w:rsidRDefault="005A5B93" w:rsidP="006D4521">
      <w:pPr>
        <w:tabs>
          <w:tab w:val="left" w:pos="284"/>
        </w:tabs>
        <w:spacing w:after="0" w:line="240" w:lineRule="auto"/>
        <w:jc w:val="both"/>
        <w:rPr>
          <w:rFonts w:ascii="Times New Roman" w:eastAsia="Calibri" w:hAnsi="Times New Roman" w:cs="Times New Roman"/>
          <w:sz w:val="12"/>
          <w:szCs w:val="12"/>
        </w:rPr>
      </w:pPr>
    </w:p>
    <w:p w:rsidR="00A70CD0" w:rsidRPr="000318BE" w:rsidRDefault="00A70CD0" w:rsidP="00A70CD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A70CD0" w:rsidRPr="000318BE" w:rsidRDefault="00A70CD0" w:rsidP="00A70CD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A70CD0" w:rsidRPr="000318BE" w:rsidRDefault="00A70CD0" w:rsidP="00A70CD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A70CD0" w:rsidRPr="000318BE" w:rsidRDefault="00A70CD0" w:rsidP="00A70CD0">
      <w:pPr>
        <w:tabs>
          <w:tab w:val="left" w:pos="284"/>
        </w:tabs>
        <w:spacing w:after="0" w:line="240" w:lineRule="auto"/>
        <w:jc w:val="center"/>
        <w:rPr>
          <w:rFonts w:ascii="Times New Roman" w:eastAsia="Calibri" w:hAnsi="Times New Roman" w:cs="Times New Roman"/>
          <w:sz w:val="12"/>
          <w:szCs w:val="12"/>
        </w:rPr>
      </w:pPr>
    </w:p>
    <w:p w:rsidR="00A70CD0" w:rsidRPr="000318BE" w:rsidRDefault="00A70CD0" w:rsidP="00A70CD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A70CD0" w:rsidRPr="000318BE" w:rsidRDefault="00A70CD0" w:rsidP="00A70C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318BE">
        <w:rPr>
          <w:rFonts w:ascii="Times New Roman" w:eastAsia="Calibri" w:hAnsi="Times New Roman" w:cs="Times New Roman"/>
          <w:sz w:val="12"/>
          <w:szCs w:val="12"/>
        </w:rPr>
        <w:t xml:space="preserve"> февраля 2018г.                                                                                                                                                                                      </w:t>
      </w:r>
      <w:r>
        <w:rPr>
          <w:rFonts w:ascii="Times New Roman" w:eastAsia="Calibri" w:hAnsi="Times New Roman" w:cs="Times New Roman"/>
          <w:sz w:val="12"/>
          <w:szCs w:val="12"/>
        </w:rPr>
        <w:t xml:space="preserve">                           №130</w:t>
      </w:r>
    </w:p>
    <w:p w:rsidR="00CC10D2" w:rsidRDefault="00A70CD0" w:rsidP="00A70CD0">
      <w:pPr>
        <w:tabs>
          <w:tab w:val="left" w:pos="284"/>
        </w:tabs>
        <w:spacing w:after="0" w:line="240" w:lineRule="auto"/>
        <w:jc w:val="center"/>
        <w:rPr>
          <w:rFonts w:ascii="Times New Roman" w:eastAsia="Calibri" w:hAnsi="Times New Roman" w:cs="Times New Roman"/>
          <w:b/>
          <w:sz w:val="12"/>
          <w:szCs w:val="12"/>
        </w:rPr>
      </w:pPr>
      <w:r w:rsidRPr="00A70CD0">
        <w:rPr>
          <w:rFonts w:ascii="Times New Roman" w:eastAsia="Calibri" w:hAnsi="Times New Roman" w:cs="Times New Roman"/>
          <w:b/>
          <w:sz w:val="12"/>
          <w:szCs w:val="12"/>
        </w:rPr>
        <w:t xml:space="preserve">Об утверждении дизайн - проектов по благоустройству общественных территорий </w:t>
      </w:r>
    </w:p>
    <w:p w:rsidR="00340EFF" w:rsidRPr="00CC10D2" w:rsidRDefault="00A70CD0" w:rsidP="00CC10D2">
      <w:pPr>
        <w:tabs>
          <w:tab w:val="left" w:pos="284"/>
        </w:tabs>
        <w:spacing w:after="0" w:line="240" w:lineRule="auto"/>
        <w:jc w:val="center"/>
        <w:rPr>
          <w:rFonts w:ascii="Times New Roman" w:eastAsia="Calibri" w:hAnsi="Times New Roman" w:cs="Times New Roman"/>
          <w:b/>
          <w:sz w:val="12"/>
          <w:szCs w:val="12"/>
        </w:rPr>
      </w:pPr>
      <w:r w:rsidRPr="00A70CD0">
        <w:rPr>
          <w:rFonts w:ascii="Times New Roman" w:eastAsia="Calibri" w:hAnsi="Times New Roman" w:cs="Times New Roman"/>
          <w:b/>
          <w:sz w:val="12"/>
          <w:szCs w:val="12"/>
        </w:rPr>
        <w:t>по муниципальной программе «Форм</w:t>
      </w:r>
      <w:r>
        <w:rPr>
          <w:rFonts w:ascii="Times New Roman" w:eastAsia="Calibri" w:hAnsi="Times New Roman" w:cs="Times New Roman"/>
          <w:b/>
          <w:sz w:val="12"/>
          <w:szCs w:val="12"/>
        </w:rPr>
        <w:t xml:space="preserve">ирование комфортной городской </w:t>
      </w:r>
      <w:r w:rsidRPr="00A70CD0">
        <w:rPr>
          <w:rFonts w:ascii="Times New Roman" w:eastAsia="Calibri" w:hAnsi="Times New Roman" w:cs="Times New Roman"/>
          <w:b/>
          <w:sz w:val="12"/>
          <w:szCs w:val="12"/>
        </w:rPr>
        <w:t>среды на 2018-2022 годы»</w:t>
      </w:r>
    </w:p>
    <w:p w:rsidR="00340EFF" w:rsidRDefault="00340EFF" w:rsidP="00A70CD0">
      <w:pPr>
        <w:tabs>
          <w:tab w:val="left" w:pos="284"/>
        </w:tabs>
        <w:spacing w:after="0" w:line="240" w:lineRule="auto"/>
        <w:jc w:val="center"/>
        <w:rPr>
          <w:rFonts w:ascii="Times New Roman" w:eastAsia="Calibri" w:hAnsi="Times New Roman" w:cs="Times New Roman"/>
          <w:sz w:val="12"/>
          <w:szCs w:val="12"/>
        </w:rPr>
      </w:pP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В </w:t>
      </w:r>
      <w:r w:rsidRPr="00CC10D2">
        <w:rPr>
          <w:rFonts w:ascii="Times New Roman" w:eastAsia="Calibri" w:hAnsi="Times New Roman" w:cs="Times New Roman"/>
          <w:sz w:val="12"/>
          <w:szCs w:val="12"/>
        </w:rPr>
        <w:t>соответствии с постановление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 администрация муниципального района Сергиевский,</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b/>
          <w:sz w:val="12"/>
          <w:szCs w:val="12"/>
        </w:rPr>
      </w:pPr>
      <w:r w:rsidRPr="00CC10D2">
        <w:rPr>
          <w:rFonts w:ascii="Times New Roman" w:eastAsia="Calibri" w:hAnsi="Times New Roman" w:cs="Times New Roman"/>
          <w:b/>
          <w:sz w:val="12"/>
          <w:szCs w:val="12"/>
        </w:rPr>
        <w:t>ПОСТАНОВЛЯЕТ:</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C10D2">
        <w:rPr>
          <w:rFonts w:ascii="Times New Roman" w:eastAsia="Calibri" w:hAnsi="Times New Roman" w:cs="Times New Roman"/>
          <w:sz w:val="12"/>
          <w:szCs w:val="12"/>
        </w:rPr>
        <w:t xml:space="preserve">Утвердить </w:t>
      </w:r>
      <w:proofErr w:type="gramStart"/>
      <w:r w:rsidRPr="00CC10D2">
        <w:rPr>
          <w:rFonts w:ascii="Times New Roman" w:eastAsia="Calibri" w:hAnsi="Times New Roman" w:cs="Times New Roman"/>
          <w:sz w:val="12"/>
          <w:szCs w:val="12"/>
        </w:rPr>
        <w:t>дизайн-проекты</w:t>
      </w:r>
      <w:proofErr w:type="gramEnd"/>
      <w:r w:rsidRPr="00CC10D2">
        <w:rPr>
          <w:rFonts w:ascii="Times New Roman" w:eastAsia="Calibri" w:hAnsi="Times New Roman" w:cs="Times New Roman"/>
          <w:sz w:val="12"/>
          <w:szCs w:val="12"/>
        </w:rPr>
        <w:t xml:space="preserve"> по благоустройству общественных территорий по  муниципальной программе «Формирование комфортной городской среды на территории муниципального района Сергиевский на 2018-2022 годы»:</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 xml:space="preserve">1.1.Обустройство сквера возле школы </w:t>
      </w:r>
      <w:proofErr w:type="gramStart"/>
      <w:r w:rsidRPr="00CC10D2">
        <w:rPr>
          <w:rFonts w:ascii="Times New Roman" w:eastAsia="Calibri" w:hAnsi="Times New Roman" w:cs="Times New Roman"/>
          <w:sz w:val="12"/>
          <w:szCs w:val="12"/>
        </w:rPr>
        <w:t>с</w:t>
      </w:r>
      <w:proofErr w:type="gramEnd"/>
      <w:r w:rsidRPr="00CC10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C10D2">
        <w:rPr>
          <w:rFonts w:ascii="Times New Roman" w:eastAsia="Calibri" w:hAnsi="Times New Roman" w:cs="Times New Roman"/>
          <w:sz w:val="12"/>
          <w:szCs w:val="12"/>
        </w:rPr>
        <w:t>Калиновка;</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1.2. Благоустройство ул.</w:t>
      </w:r>
      <w:r>
        <w:rPr>
          <w:rFonts w:ascii="Times New Roman" w:eastAsia="Calibri" w:hAnsi="Times New Roman" w:cs="Times New Roman"/>
          <w:sz w:val="12"/>
          <w:szCs w:val="12"/>
        </w:rPr>
        <w:t xml:space="preserve"> </w:t>
      </w:r>
      <w:r w:rsidRPr="00CC10D2">
        <w:rPr>
          <w:rFonts w:ascii="Times New Roman" w:eastAsia="Calibri" w:hAnsi="Times New Roman" w:cs="Times New Roman"/>
          <w:sz w:val="12"/>
          <w:szCs w:val="12"/>
        </w:rPr>
        <w:t>Советская (территория от РДК до Сбербанка) с.</w:t>
      </w:r>
      <w:r>
        <w:rPr>
          <w:rFonts w:ascii="Times New Roman" w:eastAsia="Calibri" w:hAnsi="Times New Roman" w:cs="Times New Roman"/>
          <w:sz w:val="12"/>
          <w:szCs w:val="12"/>
        </w:rPr>
        <w:t xml:space="preserve"> </w:t>
      </w:r>
      <w:r w:rsidRPr="00CC10D2">
        <w:rPr>
          <w:rFonts w:ascii="Times New Roman" w:eastAsia="Calibri" w:hAnsi="Times New Roman" w:cs="Times New Roman"/>
          <w:sz w:val="12"/>
          <w:szCs w:val="12"/>
        </w:rPr>
        <w:t>Сергиевск;</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1.3. Благоустройство пешеходной зоны по ул.</w:t>
      </w:r>
      <w:r>
        <w:rPr>
          <w:rFonts w:ascii="Times New Roman" w:eastAsia="Calibri" w:hAnsi="Times New Roman" w:cs="Times New Roman"/>
          <w:sz w:val="12"/>
          <w:szCs w:val="12"/>
        </w:rPr>
        <w:t xml:space="preserve"> </w:t>
      </w:r>
      <w:r w:rsidRPr="00CC10D2">
        <w:rPr>
          <w:rFonts w:ascii="Times New Roman" w:eastAsia="Calibri" w:hAnsi="Times New Roman" w:cs="Times New Roman"/>
          <w:sz w:val="12"/>
          <w:szCs w:val="12"/>
        </w:rPr>
        <w:t>Суворова п.</w:t>
      </w:r>
      <w:r>
        <w:rPr>
          <w:rFonts w:ascii="Times New Roman" w:eastAsia="Calibri" w:hAnsi="Times New Roman" w:cs="Times New Roman"/>
          <w:sz w:val="12"/>
          <w:szCs w:val="12"/>
        </w:rPr>
        <w:t xml:space="preserve"> </w:t>
      </w:r>
      <w:r w:rsidRPr="00CC10D2">
        <w:rPr>
          <w:rFonts w:ascii="Times New Roman" w:eastAsia="Calibri" w:hAnsi="Times New Roman" w:cs="Times New Roman"/>
          <w:sz w:val="12"/>
          <w:szCs w:val="12"/>
        </w:rPr>
        <w:t>Суходол;</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1.4. Строительство сквера по ул.</w:t>
      </w:r>
      <w:r>
        <w:rPr>
          <w:rFonts w:ascii="Times New Roman" w:eastAsia="Calibri" w:hAnsi="Times New Roman" w:cs="Times New Roman"/>
          <w:sz w:val="12"/>
          <w:szCs w:val="12"/>
        </w:rPr>
        <w:t xml:space="preserve"> </w:t>
      </w:r>
      <w:proofErr w:type="gramStart"/>
      <w:r w:rsidRPr="00CC10D2">
        <w:rPr>
          <w:rFonts w:ascii="Times New Roman" w:eastAsia="Calibri" w:hAnsi="Times New Roman" w:cs="Times New Roman"/>
          <w:sz w:val="12"/>
          <w:szCs w:val="12"/>
        </w:rPr>
        <w:t>Первомайская</w:t>
      </w:r>
      <w:proofErr w:type="gramEnd"/>
      <w:r w:rsidRPr="00CC10D2">
        <w:rPr>
          <w:rFonts w:ascii="Times New Roman" w:eastAsia="Calibri" w:hAnsi="Times New Roman" w:cs="Times New Roman"/>
          <w:sz w:val="12"/>
          <w:szCs w:val="12"/>
        </w:rPr>
        <w:t xml:space="preserve"> п.</w:t>
      </w:r>
      <w:r>
        <w:rPr>
          <w:rFonts w:ascii="Times New Roman" w:eastAsia="Calibri" w:hAnsi="Times New Roman" w:cs="Times New Roman"/>
          <w:sz w:val="12"/>
          <w:szCs w:val="12"/>
        </w:rPr>
        <w:t xml:space="preserve"> </w:t>
      </w:r>
      <w:r w:rsidRPr="00CC10D2">
        <w:rPr>
          <w:rFonts w:ascii="Times New Roman" w:eastAsia="Calibri" w:hAnsi="Times New Roman" w:cs="Times New Roman"/>
          <w:sz w:val="12"/>
          <w:szCs w:val="12"/>
        </w:rPr>
        <w:t>Сургут;</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1.5. Благоустройство общественной территории на ул. Ленина п. Светлодольск;</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1.6. Благоустройство сквера п.</w:t>
      </w:r>
      <w:r>
        <w:rPr>
          <w:rFonts w:ascii="Times New Roman" w:eastAsia="Calibri" w:hAnsi="Times New Roman" w:cs="Times New Roman"/>
          <w:sz w:val="12"/>
          <w:szCs w:val="12"/>
        </w:rPr>
        <w:t xml:space="preserve"> </w:t>
      </w:r>
      <w:r w:rsidRPr="00CC10D2">
        <w:rPr>
          <w:rFonts w:ascii="Times New Roman" w:eastAsia="Calibri" w:hAnsi="Times New Roman" w:cs="Times New Roman"/>
          <w:sz w:val="12"/>
          <w:szCs w:val="12"/>
        </w:rPr>
        <w:t>Серноводск «Семейный абажур»;</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 xml:space="preserve">1.7. Обустройство парковой зоны около СДК ул. </w:t>
      </w:r>
      <w:proofErr w:type="spellStart"/>
      <w:r w:rsidRPr="00CC10D2">
        <w:rPr>
          <w:rFonts w:ascii="Times New Roman" w:eastAsia="Calibri" w:hAnsi="Times New Roman" w:cs="Times New Roman"/>
          <w:sz w:val="12"/>
          <w:szCs w:val="12"/>
        </w:rPr>
        <w:t>Новостроевская</w:t>
      </w:r>
      <w:proofErr w:type="spellEnd"/>
      <w:r w:rsidRPr="00CC10D2">
        <w:rPr>
          <w:rFonts w:ascii="Times New Roman" w:eastAsia="Calibri" w:hAnsi="Times New Roman" w:cs="Times New Roman"/>
          <w:sz w:val="12"/>
          <w:szCs w:val="12"/>
        </w:rPr>
        <w:t xml:space="preserve"> </w:t>
      </w:r>
      <w:proofErr w:type="gramStart"/>
      <w:r w:rsidRPr="00CC10D2">
        <w:rPr>
          <w:rFonts w:ascii="Times New Roman" w:eastAsia="Calibri" w:hAnsi="Times New Roman" w:cs="Times New Roman"/>
          <w:sz w:val="12"/>
          <w:szCs w:val="12"/>
        </w:rPr>
        <w:t>с</w:t>
      </w:r>
      <w:proofErr w:type="gramEnd"/>
      <w:r w:rsidRPr="00CC10D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C10D2">
        <w:rPr>
          <w:rFonts w:ascii="Times New Roman" w:eastAsia="Calibri" w:hAnsi="Times New Roman" w:cs="Times New Roman"/>
          <w:sz w:val="12"/>
          <w:szCs w:val="12"/>
        </w:rPr>
        <w:t>Черновка.</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CC10D2" w:rsidRP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C10D2" w:rsidRDefault="00CC10D2" w:rsidP="00CC10D2">
      <w:pPr>
        <w:tabs>
          <w:tab w:val="left" w:pos="284"/>
        </w:tabs>
        <w:spacing w:after="0" w:line="240" w:lineRule="auto"/>
        <w:ind w:firstLine="284"/>
        <w:jc w:val="both"/>
        <w:rPr>
          <w:rFonts w:ascii="Times New Roman" w:eastAsia="Calibri" w:hAnsi="Times New Roman" w:cs="Times New Roman"/>
          <w:sz w:val="12"/>
          <w:szCs w:val="12"/>
        </w:rPr>
      </w:pPr>
      <w:r w:rsidRPr="00CC10D2">
        <w:rPr>
          <w:rFonts w:ascii="Times New Roman" w:eastAsia="Calibri" w:hAnsi="Times New Roman" w:cs="Times New Roman"/>
          <w:sz w:val="12"/>
          <w:szCs w:val="12"/>
        </w:rPr>
        <w:t xml:space="preserve">4. </w:t>
      </w:r>
      <w:proofErr w:type="gramStart"/>
      <w:r w:rsidRPr="00CC10D2">
        <w:rPr>
          <w:rFonts w:ascii="Times New Roman" w:eastAsia="Calibri" w:hAnsi="Times New Roman" w:cs="Times New Roman"/>
          <w:sz w:val="12"/>
          <w:szCs w:val="12"/>
        </w:rPr>
        <w:t>Контроль за</w:t>
      </w:r>
      <w:proofErr w:type="gramEnd"/>
      <w:r w:rsidRPr="00CC10D2">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w:t>
      </w:r>
      <w:r>
        <w:rPr>
          <w:rFonts w:ascii="Times New Roman" w:eastAsia="Calibri" w:hAnsi="Times New Roman" w:cs="Times New Roman"/>
          <w:sz w:val="12"/>
          <w:szCs w:val="12"/>
        </w:rPr>
        <w:t>амарской области Екамасова А.И.</w:t>
      </w:r>
    </w:p>
    <w:p w:rsidR="005A5B93" w:rsidRPr="00CC10D2" w:rsidRDefault="005A5B93" w:rsidP="00CC10D2">
      <w:pPr>
        <w:tabs>
          <w:tab w:val="left" w:pos="284"/>
        </w:tabs>
        <w:spacing w:after="0" w:line="240" w:lineRule="auto"/>
        <w:ind w:firstLine="284"/>
        <w:jc w:val="both"/>
        <w:rPr>
          <w:rFonts w:ascii="Times New Roman" w:eastAsia="Calibri" w:hAnsi="Times New Roman" w:cs="Times New Roman"/>
          <w:sz w:val="12"/>
          <w:szCs w:val="12"/>
        </w:rPr>
      </w:pPr>
    </w:p>
    <w:p w:rsidR="00CC10D2" w:rsidRPr="00CC10D2" w:rsidRDefault="00CC10D2" w:rsidP="00CC10D2">
      <w:pPr>
        <w:tabs>
          <w:tab w:val="left" w:pos="284"/>
        </w:tabs>
        <w:spacing w:after="0" w:line="240" w:lineRule="auto"/>
        <w:jc w:val="right"/>
        <w:rPr>
          <w:rFonts w:ascii="Times New Roman" w:eastAsia="Calibri" w:hAnsi="Times New Roman" w:cs="Times New Roman"/>
          <w:sz w:val="12"/>
          <w:szCs w:val="12"/>
        </w:rPr>
      </w:pPr>
      <w:r w:rsidRPr="00CC10D2">
        <w:rPr>
          <w:rFonts w:ascii="Times New Roman" w:eastAsia="Calibri" w:hAnsi="Times New Roman" w:cs="Times New Roman"/>
          <w:sz w:val="12"/>
          <w:szCs w:val="12"/>
        </w:rPr>
        <w:t>Глава</w:t>
      </w:r>
    </w:p>
    <w:p w:rsidR="00CC10D2" w:rsidRDefault="00CC10D2" w:rsidP="00CC10D2">
      <w:pPr>
        <w:tabs>
          <w:tab w:val="left" w:pos="284"/>
        </w:tabs>
        <w:spacing w:after="0" w:line="240" w:lineRule="auto"/>
        <w:jc w:val="right"/>
        <w:rPr>
          <w:rFonts w:ascii="Times New Roman" w:eastAsia="Calibri" w:hAnsi="Times New Roman" w:cs="Times New Roman"/>
          <w:sz w:val="12"/>
          <w:szCs w:val="12"/>
        </w:rPr>
      </w:pPr>
      <w:r w:rsidRPr="00CC10D2">
        <w:rPr>
          <w:rFonts w:ascii="Times New Roman" w:eastAsia="Calibri" w:hAnsi="Times New Roman" w:cs="Times New Roman"/>
          <w:sz w:val="12"/>
          <w:szCs w:val="12"/>
        </w:rPr>
        <w:t>муниципального  района  Сергиевский</w:t>
      </w:r>
    </w:p>
    <w:p w:rsidR="00CC10D2" w:rsidRPr="00CC10D2" w:rsidRDefault="00CC10D2" w:rsidP="00CC10D2">
      <w:pPr>
        <w:tabs>
          <w:tab w:val="left" w:pos="284"/>
        </w:tabs>
        <w:spacing w:after="0" w:line="240" w:lineRule="auto"/>
        <w:jc w:val="right"/>
        <w:rPr>
          <w:rFonts w:ascii="Times New Roman" w:eastAsia="Calibri" w:hAnsi="Times New Roman" w:cs="Times New Roman"/>
          <w:sz w:val="12"/>
          <w:szCs w:val="12"/>
        </w:rPr>
      </w:pPr>
      <w:r w:rsidRPr="00CC10D2">
        <w:rPr>
          <w:rFonts w:ascii="Times New Roman" w:eastAsia="Calibri" w:hAnsi="Times New Roman" w:cs="Times New Roman"/>
          <w:sz w:val="12"/>
          <w:szCs w:val="12"/>
        </w:rPr>
        <w:t>А.А. Веселов</w:t>
      </w:r>
    </w:p>
    <w:p w:rsidR="00340EFF" w:rsidRDefault="00340EFF" w:rsidP="006D4521">
      <w:pPr>
        <w:tabs>
          <w:tab w:val="left" w:pos="284"/>
        </w:tabs>
        <w:spacing w:after="0" w:line="240" w:lineRule="auto"/>
        <w:jc w:val="both"/>
        <w:rPr>
          <w:rFonts w:ascii="Times New Roman" w:eastAsia="Calibri" w:hAnsi="Times New Roman" w:cs="Times New Roman"/>
          <w:sz w:val="12"/>
          <w:szCs w:val="12"/>
        </w:rPr>
      </w:pPr>
    </w:p>
    <w:p w:rsidR="005A5B93" w:rsidRDefault="00144B7F"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804913" cy="2691442"/>
            <wp:effectExtent l="0" t="0" r="0" b="0"/>
            <wp:docPr id="1" name="Рисунок 1" descr="C:\Users\user\Desktop\калинов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линовка\1.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805251" cy="269163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4718645" cy="1285336"/>
            <wp:effectExtent l="0" t="0" r="0" b="0"/>
            <wp:docPr id="4" name="Рисунок 4" descr="C:\Users\user\Desktop\калинов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линовка\2.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736653" cy="12902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extent cx="4684144" cy="1293963"/>
            <wp:effectExtent l="0" t="0" r="0" b="0"/>
            <wp:docPr id="5" name="Рисунок 5" descr="C:\Users\user\Desktop\калинов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линовка\3.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684144" cy="12939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extent cx="4718649" cy="1328468"/>
            <wp:effectExtent l="0" t="0" r="0" b="0"/>
            <wp:docPr id="6" name="Рисунок 6" descr="C:\Users\user\Desktop\калинов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линовка\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736937" cy="1333617"/>
                    </a:xfrm>
                    <a:prstGeom prst="rect">
                      <a:avLst/>
                    </a:prstGeom>
                    <a:noFill/>
                    <a:ln>
                      <a:noFill/>
                    </a:ln>
                    <a:extLst>
                      <a:ext uri="{53640926-AAD7-44D8-BBD7-CCE9431645EC}">
                        <a14:shadowObscured xmlns:a14="http://schemas.microsoft.com/office/drawing/2010/main"/>
                      </a:ext>
                    </a:extLst>
                  </pic:spPr>
                </pic:pic>
              </a:graphicData>
            </a:graphic>
          </wp:inline>
        </w:drawing>
      </w:r>
    </w:p>
    <w:p w:rsidR="00CC10D2" w:rsidRDefault="0040118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44528" cy="1449238"/>
            <wp:effectExtent l="0" t="0" r="0" b="0"/>
            <wp:docPr id="8" name="Рисунок 8" descr="C:\Users\user\Desktop\калинов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алиновка\5.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745043" cy="1449395"/>
                    </a:xfrm>
                    <a:prstGeom prst="rect">
                      <a:avLst/>
                    </a:prstGeom>
                    <a:noFill/>
                    <a:ln>
                      <a:noFill/>
                    </a:ln>
                  </pic:spPr>
                </pic:pic>
              </a:graphicData>
            </a:graphic>
          </wp:inline>
        </w:drawing>
      </w:r>
    </w:p>
    <w:p w:rsidR="00CC10D2" w:rsidRDefault="0040118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77373" cy="1802921"/>
            <wp:effectExtent l="0" t="0" r="0" b="0"/>
            <wp:docPr id="9" name="Рисунок 9" descr="C:\Users\user\Desktop\калинов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алиновка\6.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77532" cy="180304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476500" cy="1781175"/>
            <wp:effectExtent l="0" t="0" r="0" b="0"/>
            <wp:docPr id="10" name="Рисунок 10" descr="C:\Users\user\Desktop\калинов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алиновка\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80380" cy="1783966"/>
                    </a:xfrm>
                    <a:prstGeom prst="rect">
                      <a:avLst/>
                    </a:prstGeom>
                    <a:noFill/>
                    <a:ln>
                      <a:noFill/>
                    </a:ln>
                  </pic:spPr>
                </pic:pic>
              </a:graphicData>
            </a:graphic>
          </wp:inline>
        </w:drawing>
      </w:r>
    </w:p>
    <w:p w:rsidR="00CC10D2" w:rsidRDefault="00CC10D2" w:rsidP="006D4521">
      <w:pPr>
        <w:tabs>
          <w:tab w:val="left" w:pos="284"/>
        </w:tabs>
        <w:spacing w:after="0" w:line="240" w:lineRule="auto"/>
        <w:jc w:val="both"/>
        <w:rPr>
          <w:rFonts w:ascii="Times New Roman" w:eastAsia="Calibri" w:hAnsi="Times New Roman" w:cs="Times New Roman"/>
          <w:sz w:val="12"/>
          <w:szCs w:val="12"/>
        </w:rPr>
      </w:pPr>
    </w:p>
    <w:p w:rsidR="00401185" w:rsidRPr="00401185" w:rsidRDefault="00401185" w:rsidP="00401185">
      <w:pPr>
        <w:tabs>
          <w:tab w:val="left" w:pos="284"/>
        </w:tabs>
        <w:spacing w:after="0" w:line="240" w:lineRule="auto"/>
        <w:ind w:firstLine="284"/>
        <w:jc w:val="both"/>
        <w:rPr>
          <w:rFonts w:ascii="Times New Roman" w:eastAsia="Calibri" w:hAnsi="Times New Roman" w:cs="Times New Roman"/>
          <w:sz w:val="12"/>
          <w:szCs w:val="12"/>
        </w:rPr>
      </w:pPr>
      <w:r w:rsidRPr="00401185">
        <w:rPr>
          <w:rFonts w:ascii="Times New Roman" w:eastAsia="Calibri" w:hAnsi="Times New Roman" w:cs="Times New Roman"/>
          <w:sz w:val="12"/>
          <w:szCs w:val="12"/>
        </w:rPr>
        <w:t xml:space="preserve">На территории </w:t>
      </w:r>
      <w:proofErr w:type="gramStart"/>
      <w:r w:rsidRPr="00401185">
        <w:rPr>
          <w:rFonts w:ascii="Times New Roman" w:eastAsia="Calibri" w:hAnsi="Times New Roman" w:cs="Times New Roman"/>
          <w:sz w:val="12"/>
          <w:szCs w:val="12"/>
        </w:rPr>
        <w:t>с</w:t>
      </w:r>
      <w:proofErr w:type="gramEnd"/>
      <w:r w:rsidRPr="00401185">
        <w:rPr>
          <w:rFonts w:ascii="Times New Roman" w:eastAsia="Calibri" w:hAnsi="Times New Roman" w:cs="Times New Roman"/>
          <w:sz w:val="12"/>
          <w:szCs w:val="12"/>
        </w:rPr>
        <w:t xml:space="preserve">. </w:t>
      </w:r>
      <w:proofErr w:type="gramStart"/>
      <w:r w:rsidRPr="00401185">
        <w:rPr>
          <w:rFonts w:ascii="Times New Roman" w:eastAsia="Calibri" w:hAnsi="Times New Roman" w:cs="Times New Roman"/>
          <w:sz w:val="12"/>
          <w:szCs w:val="12"/>
        </w:rPr>
        <w:t>Калиновка</w:t>
      </w:r>
      <w:proofErr w:type="gramEnd"/>
      <w:r w:rsidRPr="00401185">
        <w:rPr>
          <w:rFonts w:ascii="Times New Roman" w:eastAsia="Calibri" w:hAnsi="Times New Roman" w:cs="Times New Roman"/>
          <w:sz w:val="12"/>
          <w:szCs w:val="12"/>
        </w:rPr>
        <w:t xml:space="preserve"> сельского поселения Калиновка  муниципального района Сергиевский  в рамках благоустройства территории массового посещения предполагается устройство пешеходной дорожки, устройство площадки, установка малых архитектурных форм и оформление территории цветниками и клумбами.</w:t>
      </w:r>
    </w:p>
    <w:p w:rsidR="00CC10D2" w:rsidRDefault="00401185" w:rsidP="00401185">
      <w:pPr>
        <w:tabs>
          <w:tab w:val="left" w:pos="284"/>
        </w:tabs>
        <w:spacing w:after="0" w:line="240" w:lineRule="auto"/>
        <w:ind w:firstLine="284"/>
        <w:jc w:val="both"/>
        <w:rPr>
          <w:rFonts w:ascii="Times New Roman" w:eastAsia="Calibri" w:hAnsi="Times New Roman" w:cs="Times New Roman"/>
          <w:sz w:val="12"/>
          <w:szCs w:val="12"/>
        </w:rPr>
      </w:pPr>
      <w:r w:rsidRPr="00401185">
        <w:rPr>
          <w:rFonts w:ascii="Times New Roman" w:eastAsia="Calibri" w:hAnsi="Times New Roman" w:cs="Times New Roman"/>
          <w:sz w:val="12"/>
          <w:szCs w:val="12"/>
        </w:rPr>
        <w:t>Успешная реализация Проекта позволит повысить социальную, культурную значимость и комфортность проживания  населения на территории сельского поселения Калиновка.</w:t>
      </w:r>
    </w:p>
    <w:p w:rsidR="005A5B93" w:rsidRDefault="005A5B93" w:rsidP="00401185">
      <w:pPr>
        <w:tabs>
          <w:tab w:val="left" w:pos="284"/>
        </w:tabs>
        <w:spacing w:after="0" w:line="240" w:lineRule="auto"/>
        <w:ind w:firstLine="284"/>
        <w:jc w:val="both"/>
        <w:rPr>
          <w:rFonts w:ascii="Times New Roman" w:eastAsia="Calibri" w:hAnsi="Times New Roman" w:cs="Times New Roman"/>
          <w:sz w:val="12"/>
          <w:szCs w:val="12"/>
        </w:rPr>
      </w:pPr>
    </w:p>
    <w:p w:rsidR="00CC10D2" w:rsidRDefault="00847C8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7743" cy="2708695"/>
            <wp:effectExtent l="0" t="0" r="0" b="0"/>
            <wp:docPr id="18" name="Рисунок 18" descr="C:\Users\user\Desktop\куми\Советск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уми\Советская\1.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779369" cy="2715300"/>
                    </a:xfrm>
                    <a:prstGeom prst="rect">
                      <a:avLst/>
                    </a:prstGeom>
                    <a:noFill/>
                    <a:ln>
                      <a:noFill/>
                    </a:ln>
                  </pic:spPr>
                </pic:pic>
              </a:graphicData>
            </a:graphic>
          </wp:inline>
        </w:drawing>
      </w:r>
    </w:p>
    <w:p w:rsidR="00847C89" w:rsidRDefault="00847C8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29053" cy="1690778"/>
            <wp:effectExtent l="0" t="0" r="0" b="0"/>
            <wp:docPr id="20" name="Рисунок 20" descr="C:\Users\user\Desktop\куми\Совет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уми\Советская\2.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737448" cy="169377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4735902" cy="1388853"/>
            <wp:effectExtent l="0" t="0" r="0" b="0"/>
            <wp:docPr id="19" name="Рисунок 19" descr="C:\Users\user\Desktop\куми\Советска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уми\Советская\3.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737447" cy="1389306"/>
                    </a:xfrm>
                    <a:prstGeom prst="rect">
                      <a:avLst/>
                    </a:prstGeom>
                    <a:noFill/>
                    <a:ln>
                      <a:noFill/>
                    </a:ln>
                  </pic:spPr>
                </pic:pic>
              </a:graphicData>
            </a:graphic>
          </wp:inline>
        </w:drawing>
      </w:r>
      <w:r w:rsidR="008B1353">
        <w:rPr>
          <w:rFonts w:ascii="Times New Roman" w:eastAsia="Calibri" w:hAnsi="Times New Roman" w:cs="Times New Roman"/>
          <w:noProof/>
          <w:sz w:val="12"/>
          <w:szCs w:val="12"/>
          <w:lang w:eastAsia="ru-RU"/>
        </w:rPr>
        <w:drawing>
          <wp:inline distT="0" distB="0" distL="0" distR="0">
            <wp:extent cx="4762500" cy="1743075"/>
            <wp:effectExtent l="0" t="0" r="0" b="0"/>
            <wp:docPr id="24" name="Рисунок 24" descr="C:\Users\user\Desktop\куми\Советска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куми\Советская\5.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762500" cy="1743075"/>
                    </a:xfrm>
                    <a:prstGeom prst="rect">
                      <a:avLst/>
                    </a:prstGeom>
                    <a:noFill/>
                    <a:ln>
                      <a:noFill/>
                    </a:ln>
                  </pic:spPr>
                </pic:pic>
              </a:graphicData>
            </a:graphic>
          </wp:inline>
        </w:drawing>
      </w:r>
      <w:r w:rsidR="008B1353">
        <w:rPr>
          <w:rFonts w:ascii="Times New Roman" w:eastAsia="Calibri" w:hAnsi="Times New Roman" w:cs="Times New Roman"/>
          <w:noProof/>
          <w:sz w:val="12"/>
          <w:szCs w:val="12"/>
          <w:lang w:eastAsia="ru-RU"/>
        </w:rPr>
        <w:drawing>
          <wp:inline distT="0" distB="0" distL="0" distR="0">
            <wp:extent cx="4761782" cy="1664898"/>
            <wp:effectExtent l="0" t="0" r="0" b="0"/>
            <wp:docPr id="23" name="Рисунок 23" descr="C:\Users\user\Desktop\куми\Советска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уми\Советская\4.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766044" cy="1666388"/>
                    </a:xfrm>
                    <a:prstGeom prst="rect">
                      <a:avLst/>
                    </a:prstGeom>
                    <a:noFill/>
                    <a:ln>
                      <a:noFill/>
                    </a:ln>
                  </pic:spPr>
                </pic:pic>
              </a:graphicData>
            </a:graphic>
          </wp:inline>
        </w:drawing>
      </w:r>
      <w:r w:rsidR="008B1353">
        <w:rPr>
          <w:rFonts w:ascii="Times New Roman" w:eastAsia="Calibri" w:hAnsi="Times New Roman" w:cs="Times New Roman"/>
          <w:noProof/>
          <w:sz w:val="12"/>
          <w:szCs w:val="12"/>
          <w:lang w:eastAsia="ru-RU"/>
        </w:rPr>
        <w:lastRenderedPageBreak/>
        <w:drawing>
          <wp:inline distT="0" distB="0" distL="0" distR="0">
            <wp:extent cx="4733925" cy="1638300"/>
            <wp:effectExtent l="0" t="0" r="0" b="0"/>
            <wp:docPr id="22" name="Рисунок 22" descr="C:\Users\user\Desktop\куми\Советска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уми\Советская\7.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737448" cy="1639519"/>
                    </a:xfrm>
                    <a:prstGeom prst="rect">
                      <a:avLst/>
                    </a:prstGeom>
                    <a:noFill/>
                    <a:ln>
                      <a:noFill/>
                    </a:ln>
                  </pic:spPr>
                </pic:pic>
              </a:graphicData>
            </a:graphic>
          </wp:inline>
        </w:drawing>
      </w:r>
      <w:r w:rsidR="008B1353">
        <w:rPr>
          <w:rFonts w:ascii="Times New Roman" w:eastAsia="Calibri" w:hAnsi="Times New Roman" w:cs="Times New Roman"/>
          <w:noProof/>
          <w:sz w:val="12"/>
          <w:szCs w:val="12"/>
          <w:lang w:eastAsia="ru-RU"/>
        </w:rPr>
        <w:drawing>
          <wp:inline distT="0" distB="0" distL="0" distR="0">
            <wp:extent cx="4733925" cy="1552575"/>
            <wp:effectExtent l="0" t="0" r="0" b="0"/>
            <wp:docPr id="21" name="Рисунок 21" descr="C:\Users\user\Desktop\куми\Советска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уми\Советская\6.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744563" cy="1556064"/>
                    </a:xfrm>
                    <a:prstGeom prst="rect">
                      <a:avLst/>
                    </a:prstGeom>
                    <a:noFill/>
                    <a:ln>
                      <a:noFill/>
                    </a:ln>
                  </pic:spPr>
                </pic:pic>
              </a:graphicData>
            </a:graphic>
          </wp:inline>
        </w:drawing>
      </w:r>
    </w:p>
    <w:p w:rsidR="008B1353" w:rsidRDefault="008B1353" w:rsidP="008B1353">
      <w:pPr>
        <w:tabs>
          <w:tab w:val="left" w:pos="284"/>
        </w:tabs>
        <w:spacing w:after="0" w:line="240" w:lineRule="auto"/>
        <w:ind w:firstLine="284"/>
        <w:jc w:val="both"/>
        <w:rPr>
          <w:rFonts w:ascii="Times New Roman" w:eastAsia="Calibri" w:hAnsi="Times New Roman" w:cs="Times New Roman"/>
          <w:sz w:val="12"/>
          <w:szCs w:val="12"/>
        </w:rPr>
      </w:pPr>
    </w:p>
    <w:p w:rsidR="008B1353" w:rsidRPr="008B1353" w:rsidRDefault="008B1353" w:rsidP="008B1353">
      <w:pPr>
        <w:tabs>
          <w:tab w:val="left" w:pos="284"/>
        </w:tabs>
        <w:spacing w:after="0" w:line="240" w:lineRule="auto"/>
        <w:ind w:firstLine="284"/>
        <w:jc w:val="both"/>
        <w:rPr>
          <w:rFonts w:ascii="Times New Roman" w:eastAsia="Calibri" w:hAnsi="Times New Roman" w:cs="Times New Roman"/>
          <w:sz w:val="12"/>
          <w:szCs w:val="12"/>
        </w:rPr>
      </w:pPr>
      <w:r w:rsidRPr="008B1353">
        <w:rPr>
          <w:rFonts w:ascii="Times New Roman" w:eastAsia="Calibri" w:hAnsi="Times New Roman" w:cs="Times New Roman"/>
          <w:sz w:val="12"/>
          <w:szCs w:val="12"/>
        </w:rPr>
        <w:t>На территории сельского поселения Сергиевск муниципального района Сергиевский в рамках благоустройства ул. Советская с. Сергие</w:t>
      </w:r>
      <w:proofErr w:type="gramStart"/>
      <w:r w:rsidRPr="008B1353">
        <w:rPr>
          <w:rFonts w:ascii="Times New Roman" w:eastAsia="Calibri" w:hAnsi="Times New Roman" w:cs="Times New Roman"/>
          <w:sz w:val="12"/>
          <w:szCs w:val="12"/>
        </w:rPr>
        <w:t>вск пр</w:t>
      </w:r>
      <w:proofErr w:type="gramEnd"/>
      <w:r w:rsidRPr="008B1353">
        <w:rPr>
          <w:rFonts w:ascii="Times New Roman" w:eastAsia="Calibri" w:hAnsi="Times New Roman" w:cs="Times New Roman"/>
          <w:sz w:val="12"/>
          <w:szCs w:val="12"/>
        </w:rPr>
        <w:t>едполагается устройство пешеходной дорожки, установка малых архитектурных форм, оформление территории цветниками и клумбами.</w:t>
      </w:r>
    </w:p>
    <w:p w:rsidR="00AE6CD3" w:rsidRDefault="008B1353" w:rsidP="00AE6CD3">
      <w:pPr>
        <w:tabs>
          <w:tab w:val="left" w:pos="284"/>
        </w:tabs>
        <w:spacing w:after="0" w:line="240" w:lineRule="auto"/>
        <w:ind w:firstLine="284"/>
        <w:jc w:val="both"/>
        <w:rPr>
          <w:rFonts w:ascii="Times New Roman" w:eastAsia="Calibri" w:hAnsi="Times New Roman" w:cs="Times New Roman"/>
          <w:noProof/>
          <w:sz w:val="12"/>
          <w:szCs w:val="12"/>
          <w:lang w:eastAsia="ru-RU"/>
        </w:rPr>
      </w:pPr>
      <w:r w:rsidRPr="008B1353">
        <w:rPr>
          <w:rFonts w:ascii="Times New Roman" w:eastAsia="Calibri" w:hAnsi="Times New Roman" w:cs="Times New Roman"/>
          <w:sz w:val="12"/>
          <w:szCs w:val="12"/>
        </w:rPr>
        <w:t>Успешная реализация Проекта позволит повысить социальную, культурную значимость и комфортность проживания  населения на территории сельского поселения Сергиевск.</w:t>
      </w:r>
      <w:r w:rsidR="00AE6CD3" w:rsidRPr="00AE6CD3">
        <w:rPr>
          <w:rFonts w:ascii="Times New Roman" w:eastAsia="Calibri" w:hAnsi="Times New Roman" w:cs="Times New Roman"/>
          <w:noProof/>
          <w:sz w:val="12"/>
          <w:szCs w:val="12"/>
          <w:lang w:eastAsia="ru-RU"/>
        </w:rPr>
        <w:t xml:space="preserve"> </w:t>
      </w:r>
    </w:p>
    <w:p w:rsidR="0000000F" w:rsidRDefault="0000000F" w:rsidP="00AE6CD3">
      <w:pPr>
        <w:tabs>
          <w:tab w:val="left" w:pos="284"/>
        </w:tabs>
        <w:spacing w:after="0" w:line="240" w:lineRule="auto"/>
        <w:ind w:firstLine="284"/>
        <w:jc w:val="both"/>
        <w:rPr>
          <w:rFonts w:ascii="Times New Roman" w:eastAsia="Calibri" w:hAnsi="Times New Roman" w:cs="Times New Roman"/>
          <w:noProof/>
          <w:sz w:val="12"/>
          <w:szCs w:val="12"/>
          <w:lang w:eastAsia="ru-RU"/>
        </w:rPr>
      </w:pPr>
    </w:p>
    <w:p w:rsidR="00C62328" w:rsidRDefault="00AE6CD3" w:rsidP="000000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F79026C" wp14:editId="405EC459">
            <wp:extent cx="4710760" cy="27690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C15E.tmp"/>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729031" cy="2779819"/>
                    </a:xfrm>
                    <a:prstGeom prst="rect">
                      <a:avLst/>
                    </a:prstGeom>
                    <a:ln>
                      <a:noFill/>
                    </a:ln>
                    <a:extLst>
                      <a:ext uri="{53640926-AAD7-44D8-BBD7-CCE9431645EC}">
                        <a14:shadowObscured xmlns:a14="http://schemas.microsoft.com/office/drawing/2010/main"/>
                      </a:ext>
                    </a:extLst>
                  </pic:spPr>
                </pic:pic>
              </a:graphicData>
            </a:graphic>
          </wp:inline>
        </w:drawing>
      </w:r>
    </w:p>
    <w:p w:rsidR="00D0496F" w:rsidRDefault="003814D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27275" cy="169940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984B.tmp"/>
                    <pic:cNvPicPr/>
                  </pic:nvPicPr>
                  <pic:blipFill rotWithShape="1">
                    <a:blip r:embed="rId24" cstate="email">
                      <a:extLst>
                        <a:ext uri="{BEBA8EAE-BF5A-486C-A8C5-ECC9F3942E4B}">
                          <a14:imgProps xmlns:a14="http://schemas.microsoft.com/office/drawing/2010/main">
                            <a14:imgLayer r:embed="rId25">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35802" cy="1702469"/>
                    </a:xfrm>
                    <a:prstGeom prst="rect">
                      <a:avLst/>
                    </a:prstGeom>
                    <a:ln>
                      <a:noFill/>
                    </a:ln>
                    <a:extLst>
                      <a:ext uri="{53640926-AAD7-44D8-BBD7-CCE9431645EC}">
                        <a14:shadowObscured xmlns:a14="http://schemas.microsoft.com/office/drawing/2010/main"/>
                      </a:ext>
                    </a:extLst>
                  </pic:spPr>
                </pic:pic>
              </a:graphicData>
            </a:graphic>
          </wp:inline>
        </w:drawing>
      </w:r>
      <w:r w:rsidR="00C62328">
        <w:rPr>
          <w:rFonts w:ascii="Times New Roman" w:eastAsia="Calibri" w:hAnsi="Times New Roman" w:cs="Times New Roman"/>
          <w:noProof/>
          <w:sz w:val="12"/>
          <w:szCs w:val="12"/>
          <w:lang w:eastAsia="ru-RU"/>
        </w:rPr>
        <w:drawing>
          <wp:inline distT="0" distB="0" distL="0" distR="0">
            <wp:extent cx="4666732" cy="15268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819A.tmp"/>
                    <pic:cNvPicPr/>
                  </pic:nvPicPr>
                  <pic:blipFill rotWithShape="1">
                    <a:blip r:embed="rId26" cstate="email">
                      <a:extLst>
                        <a:ext uri="{BEBA8EAE-BF5A-486C-A8C5-ECC9F3942E4B}">
                          <a14:imgProps xmlns:a14="http://schemas.microsoft.com/office/drawing/2010/main">
                            <a14:imgLayer r:embed="rId27">
                              <a14:imgEffect>
                                <a14:brightnessContrast bright="55000"/>
                              </a14:imgEffect>
                            </a14:imgLayer>
                          </a14:imgProps>
                        </a:ext>
                        <a:ext uri="{28A0092B-C50C-407E-A947-70E740481C1C}">
                          <a14:useLocalDpi xmlns:a14="http://schemas.microsoft.com/office/drawing/2010/main"/>
                        </a:ext>
                      </a:extLst>
                    </a:blip>
                    <a:srcRect/>
                    <a:stretch/>
                  </pic:blipFill>
                  <pic:spPr bwMode="auto">
                    <a:xfrm>
                      <a:off x="0" y="0"/>
                      <a:ext cx="4688063" cy="1533854"/>
                    </a:xfrm>
                    <a:prstGeom prst="rect">
                      <a:avLst/>
                    </a:prstGeom>
                    <a:ln>
                      <a:noFill/>
                    </a:ln>
                    <a:extLst>
                      <a:ext uri="{53640926-AAD7-44D8-BBD7-CCE9431645EC}">
                        <a14:shadowObscured xmlns:a14="http://schemas.microsoft.com/office/drawing/2010/main"/>
                      </a:ext>
                    </a:extLst>
                  </pic:spPr>
                </pic:pic>
              </a:graphicData>
            </a:graphic>
          </wp:inline>
        </w:drawing>
      </w:r>
      <w:r w:rsidR="00C62328">
        <w:rPr>
          <w:rFonts w:ascii="Times New Roman" w:eastAsia="Calibri" w:hAnsi="Times New Roman" w:cs="Times New Roman"/>
          <w:noProof/>
          <w:sz w:val="12"/>
          <w:szCs w:val="12"/>
          <w:lang w:eastAsia="ru-RU"/>
        </w:rPr>
        <w:drawing>
          <wp:inline distT="0" distB="0" distL="0" distR="0">
            <wp:extent cx="4710023" cy="159588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7810.tmp"/>
                    <pic:cNvPicPr/>
                  </pic:nvPicPr>
                  <pic:blipFill rotWithShape="1">
                    <a:blip r:embed="rId28" cstate="email">
                      <a:extLst>
                        <a:ext uri="{BEBA8EAE-BF5A-486C-A8C5-ECC9F3942E4B}">
                          <a14:imgProps xmlns:a14="http://schemas.microsoft.com/office/drawing/2010/main">
                            <a14:imgLayer r:embed="rId29">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35967" cy="1604678"/>
                    </a:xfrm>
                    <a:prstGeom prst="rect">
                      <a:avLst/>
                    </a:prstGeom>
                    <a:ln>
                      <a:noFill/>
                    </a:ln>
                    <a:extLst>
                      <a:ext uri="{53640926-AAD7-44D8-BBD7-CCE9431645EC}">
                        <a14:shadowObscured xmlns:a14="http://schemas.microsoft.com/office/drawing/2010/main"/>
                      </a:ext>
                    </a:extLst>
                  </pic:spPr>
                </pic:pic>
              </a:graphicData>
            </a:graphic>
          </wp:inline>
        </w:drawing>
      </w:r>
    </w:p>
    <w:p w:rsidR="005A5B93" w:rsidRDefault="00C6232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01394" cy="175978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2F83.tmp"/>
                    <pic:cNvPicPr/>
                  </pic:nvPicPr>
                  <pic:blipFill rotWithShape="1">
                    <a:blip r:embed="rId30" cstate="email">
                      <a:extLst>
                        <a:ext uri="{BEBA8EAE-BF5A-486C-A8C5-ECC9F3942E4B}">
                          <a14:imgProps xmlns:a14="http://schemas.microsoft.com/office/drawing/2010/main">
                            <a14:imgLayer r:embed="rId31">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30221" cy="1770579"/>
                    </a:xfrm>
                    <a:prstGeom prst="rect">
                      <a:avLst/>
                    </a:prstGeom>
                    <a:ln>
                      <a:noFill/>
                    </a:ln>
                    <a:extLst>
                      <a:ext uri="{53640926-AAD7-44D8-BBD7-CCE9431645EC}">
                        <a14:shadowObscured xmlns:a14="http://schemas.microsoft.com/office/drawing/2010/main"/>
                      </a:ext>
                    </a:extLst>
                  </pic:spPr>
                </pic:pic>
              </a:graphicData>
            </a:graphic>
          </wp:inline>
        </w:drawing>
      </w:r>
    </w:p>
    <w:p w:rsidR="00D0496F" w:rsidRDefault="00C6232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01394" cy="157000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E699.tmp"/>
                    <pic:cNvPicPr/>
                  </pic:nvPicPr>
                  <pic:blipFill rotWithShape="1">
                    <a:blip r:embed="rId32" cstate="email">
                      <a:extLst>
                        <a:ext uri="{BEBA8EAE-BF5A-486C-A8C5-ECC9F3942E4B}">
                          <a14:imgProps xmlns:a14="http://schemas.microsoft.com/office/drawing/2010/main">
                            <a14:imgLayer r:embed="rId33">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16871" cy="1575176"/>
                    </a:xfrm>
                    <a:prstGeom prst="rect">
                      <a:avLst/>
                    </a:prstGeom>
                    <a:ln>
                      <a:noFill/>
                    </a:ln>
                    <a:extLst>
                      <a:ext uri="{53640926-AAD7-44D8-BBD7-CCE9431645EC}">
                        <a14:shadowObscured xmlns:a14="http://schemas.microsoft.com/office/drawing/2010/main"/>
                      </a:ext>
                    </a:extLst>
                  </pic:spPr>
                </pic:pic>
              </a:graphicData>
            </a:graphic>
          </wp:inline>
        </w:drawing>
      </w:r>
      <w:r w:rsidR="00AE6CD3">
        <w:rPr>
          <w:rFonts w:ascii="Times New Roman" w:eastAsia="Calibri" w:hAnsi="Times New Roman" w:cs="Times New Roman"/>
          <w:noProof/>
          <w:sz w:val="12"/>
          <w:szCs w:val="12"/>
          <w:lang w:eastAsia="ru-RU"/>
        </w:rPr>
        <w:drawing>
          <wp:inline distT="0" distB="0" distL="0" distR="0">
            <wp:extent cx="4705350" cy="17621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C654.tmp"/>
                    <pic:cNvPicPr/>
                  </pic:nvPicPr>
                  <pic:blipFill rotWithShape="1">
                    <a:blip r:embed="rId34" cstate="email">
                      <a:extLst>
                        <a:ext uri="{BEBA8EAE-BF5A-486C-A8C5-ECC9F3942E4B}">
                          <a14:imgProps xmlns:a14="http://schemas.microsoft.com/office/drawing/2010/main">
                            <a14:imgLayer r:embed="rId35">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21999" cy="1768360"/>
                    </a:xfrm>
                    <a:prstGeom prst="rect">
                      <a:avLst/>
                    </a:prstGeom>
                    <a:ln>
                      <a:noFill/>
                    </a:ln>
                    <a:extLst>
                      <a:ext uri="{53640926-AAD7-44D8-BBD7-CCE9431645EC}">
                        <a14:shadowObscured xmlns:a14="http://schemas.microsoft.com/office/drawing/2010/main"/>
                      </a:ext>
                    </a:extLst>
                  </pic:spPr>
                </pic:pic>
              </a:graphicData>
            </a:graphic>
          </wp:inline>
        </w:drawing>
      </w:r>
      <w:r w:rsidR="00AE6CD3">
        <w:rPr>
          <w:rFonts w:ascii="Times New Roman" w:eastAsia="Calibri" w:hAnsi="Times New Roman" w:cs="Times New Roman"/>
          <w:noProof/>
          <w:sz w:val="12"/>
          <w:szCs w:val="12"/>
          <w:lang w:eastAsia="ru-RU"/>
        </w:rPr>
        <w:drawing>
          <wp:inline distT="0" distB="0" distL="0" distR="0">
            <wp:extent cx="4753154" cy="134572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7484.tmp"/>
                    <pic:cNvPicPr/>
                  </pic:nvPicPr>
                  <pic:blipFill rotWithShape="1">
                    <a:blip r:embed="rId36" cstate="email">
                      <a:extLst>
                        <a:ext uri="{BEBA8EAE-BF5A-486C-A8C5-ECC9F3942E4B}">
                          <a14:imgProps xmlns:a14="http://schemas.microsoft.com/office/drawing/2010/main">
                            <a14:imgLayer r:embed="rId37">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61335" cy="1348037"/>
                    </a:xfrm>
                    <a:prstGeom prst="rect">
                      <a:avLst/>
                    </a:prstGeom>
                    <a:ln>
                      <a:noFill/>
                    </a:ln>
                    <a:extLst>
                      <a:ext uri="{53640926-AAD7-44D8-BBD7-CCE9431645EC}">
                        <a14:shadowObscured xmlns:a14="http://schemas.microsoft.com/office/drawing/2010/main"/>
                      </a:ext>
                    </a:extLst>
                  </pic:spPr>
                </pic:pic>
              </a:graphicData>
            </a:graphic>
          </wp:inline>
        </w:drawing>
      </w:r>
      <w:r w:rsidR="00AE6CD3">
        <w:rPr>
          <w:rFonts w:ascii="Times New Roman" w:eastAsia="Calibri" w:hAnsi="Times New Roman" w:cs="Times New Roman"/>
          <w:noProof/>
          <w:sz w:val="12"/>
          <w:szCs w:val="12"/>
          <w:lang w:eastAsia="ru-RU"/>
        </w:rPr>
        <w:drawing>
          <wp:inline distT="0" distB="0" distL="0" distR="0">
            <wp:extent cx="4742892" cy="189781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8520.tmp"/>
                    <pic:cNvPicPr/>
                  </pic:nvPicPr>
                  <pic:blipFill rotWithShape="1">
                    <a:blip r:embed="rId38" cstate="email">
                      <a:extLst>
                        <a:ext uri="{BEBA8EAE-BF5A-486C-A8C5-ECC9F3942E4B}">
                          <a14:imgProps xmlns:a14="http://schemas.microsoft.com/office/drawing/2010/main">
                            <a14:imgLayer r:embed="rId39">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57815" cy="1903782"/>
                    </a:xfrm>
                    <a:prstGeom prst="rect">
                      <a:avLst/>
                    </a:prstGeom>
                    <a:ln>
                      <a:noFill/>
                    </a:ln>
                    <a:extLst>
                      <a:ext uri="{53640926-AAD7-44D8-BBD7-CCE9431645EC}">
                        <a14:shadowObscured xmlns:a14="http://schemas.microsoft.com/office/drawing/2010/main"/>
                      </a:ext>
                    </a:extLst>
                  </pic:spPr>
                </pic:pic>
              </a:graphicData>
            </a:graphic>
          </wp:inline>
        </w:drawing>
      </w:r>
      <w:r w:rsidR="00AE6CD3">
        <w:rPr>
          <w:rFonts w:ascii="Times New Roman" w:eastAsia="Calibri" w:hAnsi="Times New Roman" w:cs="Times New Roman"/>
          <w:noProof/>
          <w:sz w:val="12"/>
          <w:szCs w:val="12"/>
          <w:lang w:eastAsia="ru-RU"/>
        </w:rPr>
        <w:lastRenderedPageBreak/>
        <w:drawing>
          <wp:inline distT="0" distB="0" distL="0" distR="0">
            <wp:extent cx="4753155" cy="151824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3564.tmp"/>
                    <pic:cNvPicPr/>
                  </pic:nvPicPr>
                  <pic:blipFill rotWithShape="1">
                    <a:blip r:embed="rId40" cstate="email">
                      <a:extLst>
                        <a:ext uri="{BEBA8EAE-BF5A-486C-A8C5-ECC9F3942E4B}">
                          <a14:imgProps xmlns:a14="http://schemas.microsoft.com/office/drawing/2010/main">
                            <a14:imgLayer r:embed="rId41">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69252" cy="1523391"/>
                    </a:xfrm>
                    <a:prstGeom prst="rect">
                      <a:avLst/>
                    </a:prstGeom>
                    <a:ln>
                      <a:noFill/>
                    </a:ln>
                    <a:extLst>
                      <a:ext uri="{53640926-AAD7-44D8-BBD7-CCE9431645EC}">
                        <a14:shadowObscured xmlns:a14="http://schemas.microsoft.com/office/drawing/2010/main"/>
                      </a:ext>
                    </a:extLst>
                  </pic:spPr>
                </pic:pic>
              </a:graphicData>
            </a:graphic>
          </wp:inline>
        </w:drawing>
      </w:r>
      <w:r w:rsidR="00AE6CD3">
        <w:rPr>
          <w:rFonts w:ascii="Times New Roman" w:eastAsia="Calibri" w:hAnsi="Times New Roman" w:cs="Times New Roman"/>
          <w:noProof/>
          <w:sz w:val="12"/>
          <w:szCs w:val="12"/>
          <w:lang w:eastAsia="ru-RU"/>
        </w:rPr>
        <w:drawing>
          <wp:inline distT="0" distB="0" distL="0" distR="0">
            <wp:extent cx="4754332" cy="130258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FA9D.tmp"/>
                    <pic:cNvPicPr/>
                  </pic:nvPicPr>
                  <pic:blipFill rotWithShape="1">
                    <a:blip r:embed="rId42" cstate="email">
                      <a:extLst>
                        <a:ext uri="{BEBA8EAE-BF5A-486C-A8C5-ECC9F3942E4B}">
                          <a14:imgProps xmlns:a14="http://schemas.microsoft.com/office/drawing/2010/main">
                            <a14:imgLayer r:embed="rId43">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70690" cy="1307071"/>
                    </a:xfrm>
                    <a:prstGeom prst="rect">
                      <a:avLst/>
                    </a:prstGeom>
                    <a:ln>
                      <a:noFill/>
                    </a:ln>
                    <a:extLst>
                      <a:ext uri="{53640926-AAD7-44D8-BBD7-CCE9431645EC}">
                        <a14:shadowObscured xmlns:a14="http://schemas.microsoft.com/office/drawing/2010/main"/>
                      </a:ext>
                    </a:extLst>
                  </pic:spPr>
                </pic:pic>
              </a:graphicData>
            </a:graphic>
          </wp:inline>
        </w:drawing>
      </w:r>
      <w:r w:rsidR="00AE6CD3">
        <w:rPr>
          <w:rFonts w:ascii="Times New Roman" w:eastAsia="Calibri" w:hAnsi="Times New Roman" w:cs="Times New Roman"/>
          <w:noProof/>
          <w:sz w:val="12"/>
          <w:szCs w:val="12"/>
          <w:lang w:eastAsia="ru-RU"/>
        </w:rPr>
        <w:drawing>
          <wp:inline distT="0" distB="0" distL="0" distR="0">
            <wp:extent cx="4751596" cy="150099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82D8.tmp"/>
                    <pic:cNvPicPr/>
                  </pic:nvPicPr>
                  <pic:blipFill rotWithShape="1">
                    <a:blip r:embed="rId44" cstate="email">
                      <a:extLst>
                        <a:ext uri="{BEBA8EAE-BF5A-486C-A8C5-ECC9F3942E4B}">
                          <a14:imgProps xmlns:a14="http://schemas.microsoft.com/office/drawing/2010/main">
                            <a14:imgLayer r:embed="rId45">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67365" cy="1505977"/>
                    </a:xfrm>
                    <a:prstGeom prst="rect">
                      <a:avLst/>
                    </a:prstGeom>
                    <a:ln>
                      <a:noFill/>
                    </a:ln>
                    <a:extLst>
                      <a:ext uri="{53640926-AAD7-44D8-BBD7-CCE9431645EC}">
                        <a14:shadowObscured xmlns:a14="http://schemas.microsoft.com/office/drawing/2010/main"/>
                      </a:ext>
                    </a:extLst>
                  </pic:spPr>
                </pic:pic>
              </a:graphicData>
            </a:graphic>
          </wp:inline>
        </w:drawing>
      </w:r>
      <w:r w:rsidR="00AE6CD3">
        <w:rPr>
          <w:rFonts w:ascii="Times New Roman" w:eastAsia="Calibri" w:hAnsi="Times New Roman" w:cs="Times New Roman"/>
          <w:noProof/>
          <w:sz w:val="12"/>
          <w:szCs w:val="12"/>
          <w:lang w:eastAsia="ru-RU"/>
        </w:rPr>
        <w:drawing>
          <wp:inline distT="0" distB="0" distL="0" distR="0">
            <wp:extent cx="4761782" cy="175116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2A93.tmp"/>
                    <pic:cNvPicPr/>
                  </pic:nvPicPr>
                  <pic:blipFill rotWithShape="1">
                    <a:blip r:embed="rId46" cstate="email">
                      <a:extLst>
                        <a:ext uri="{BEBA8EAE-BF5A-486C-A8C5-ECC9F3942E4B}">
                          <a14:imgProps xmlns:a14="http://schemas.microsoft.com/office/drawing/2010/main">
                            <a14:imgLayer r:embed="rId47">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70755" cy="1754462"/>
                    </a:xfrm>
                    <a:prstGeom prst="rect">
                      <a:avLst/>
                    </a:prstGeom>
                    <a:ln>
                      <a:noFill/>
                    </a:ln>
                    <a:extLst>
                      <a:ext uri="{53640926-AAD7-44D8-BBD7-CCE9431645EC}">
                        <a14:shadowObscured xmlns:a14="http://schemas.microsoft.com/office/drawing/2010/main"/>
                      </a:ext>
                    </a:extLst>
                  </pic:spPr>
                </pic:pic>
              </a:graphicData>
            </a:graphic>
          </wp:inline>
        </w:drawing>
      </w:r>
    </w:p>
    <w:p w:rsidR="00D0496F" w:rsidRDefault="00D0496F" w:rsidP="006D4521">
      <w:pPr>
        <w:tabs>
          <w:tab w:val="left" w:pos="284"/>
        </w:tabs>
        <w:spacing w:after="0" w:line="240" w:lineRule="auto"/>
        <w:jc w:val="both"/>
        <w:rPr>
          <w:rFonts w:ascii="Times New Roman" w:eastAsia="Calibri" w:hAnsi="Times New Roman" w:cs="Times New Roman"/>
          <w:sz w:val="12"/>
          <w:szCs w:val="12"/>
        </w:rPr>
      </w:pPr>
    </w:p>
    <w:p w:rsidR="00D95547" w:rsidRPr="00D95547" w:rsidRDefault="00D95547" w:rsidP="00D95547">
      <w:pPr>
        <w:tabs>
          <w:tab w:val="left" w:pos="284"/>
        </w:tabs>
        <w:spacing w:after="0" w:line="240" w:lineRule="auto"/>
        <w:ind w:firstLine="284"/>
        <w:jc w:val="both"/>
        <w:rPr>
          <w:rFonts w:ascii="Times New Roman" w:eastAsia="Calibri" w:hAnsi="Times New Roman" w:cs="Times New Roman"/>
          <w:sz w:val="12"/>
          <w:szCs w:val="12"/>
        </w:rPr>
      </w:pPr>
      <w:r w:rsidRPr="00D95547">
        <w:rPr>
          <w:rFonts w:ascii="Times New Roman" w:eastAsia="Calibri" w:hAnsi="Times New Roman" w:cs="Times New Roman"/>
          <w:sz w:val="12"/>
          <w:szCs w:val="12"/>
        </w:rPr>
        <w:t>На территории сельского поселения Сургут муниципального района Сергиевский в рамках благоустройства парковой зоны п. Сургут предполагается устройство  пешеходных дорожек, обеспечение территории парка электроосвещением, малыми архитектурными формами, оформление территории цветниками и клумбами.</w:t>
      </w:r>
    </w:p>
    <w:p w:rsidR="00324A50" w:rsidRDefault="00D95547" w:rsidP="006462A1">
      <w:pPr>
        <w:tabs>
          <w:tab w:val="left" w:pos="284"/>
        </w:tabs>
        <w:spacing w:after="0" w:line="240" w:lineRule="auto"/>
        <w:ind w:firstLine="284"/>
        <w:jc w:val="both"/>
        <w:rPr>
          <w:rFonts w:ascii="Times New Roman" w:eastAsia="Calibri" w:hAnsi="Times New Roman" w:cs="Times New Roman"/>
          <w:sz w:val="12"/>
          <w:szCs w:val="12"/>
        </w:rPr>
      </w:pPr>
      <w:r w:rsidRPr="00D95547">
        <w:rPr>
          <w:rFonts w:ascii="Times New Roman" w:eastAsia="Calibri" w:hAnsi="Times New Roman" w:cs="Times New Roman"/>
          <w:sz w:val="12"/>
          <w:szCs w:val="12"/>
        </w:rPr>
        <w:t>Успешная реализация Проекта позволит повысить социальную, культурную значимость и комфортность проживания  населения на территории сельского поселения Сургут.</w:t>
      </w:r>
    </w:p>
    <w:p w:rsidR="00324A50" w:rsidRDefault="00324A50"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241775"/>
            <wp:effectExtent l="0" t="0" r="0" b="0"/>
            <wp:docPr id="47" name="Рисунок 4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770755" cy="324177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4770408" cy="147511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28C8.tmp"/>
                    <pic:cNvPicPr/>
                  </pic:nvPicPr>
                  <pic:blipFill rotWithShape="1">
                    <a:blip r:embed="rId49" cstate="email">
                      <a:extLst>
                        <a:ext uri="{BEBA8EAE-BF5A-486C-A8C5-ECC9F3942E4B}">
                          <a14:imgProps xmlns:a14="http://schemas.microsoft.com/office/drawing/2010/main">
                            <a14:imgLayer r:embed="rId50">
                              <a14:imgEffect>
                                <a14:brightnessContrast bright="55000" contrast="-40000"/>
                              </a14:imgEffect>
                            </a14:imgLayer>
                          </a14:imgProps>
                        </a:ext>
                        <a:ext uri="{28A0092B-C50C-407E-A947-70E740481C1C}">
                          <a14:useLocalDpi xmlns:a14="http://schemas.microsoft.com/office/drawing/2010/main"/>
                        </a:ext>
                      </a:extLst>
                    </a:blip>
                    <a:srcRect/>
                    <a:stretch/>
                  </pic:blipFill>
                  <pic:spPr bwMode="auto">
                    <a:xfrm>
                      <a:off x="0" y="0"/>
                      <a:ext cx="4770754" cy="14752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extent cx="1388852" cy="163039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38E5.tmp"/>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388953" cy="16305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extent cx="1293963" cy="149236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CF2C.tmp"/>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294058" cy="14924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extent cx="1932317" cy="13629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3EA4.tmp"/>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932458" cy="1363072"/>
                    </a:xfrm>
                    <a:prstGeom prst="rect">
                      <a:avLst/>
                    </a:prstGeom>
                    <a:ln>
                      <a:noFill/>
                    </a:ln>
                    <a:extLst>
                      <a:ext uri="{53640926-AAD7-44D8-BBD7-CCE9431645EC}">
                        <a14:shadowObscured xmlns:a14="http://schemas.microsoft.com/office/drawing/2010/main"/>
                      </a:ext>
                    </a:extLst>
                  </pic:spPr>
                </pic:pic>
              </a:graphicData>
            </a:graphic>
          </wp:inline>
        </w:drawing>
      </w:r>
    </w:p>
    <w:p w:rsidR="00D55F86" w:rsidRPr="00D55F86" w:rsidRDefault="00D55F86" w:rsidP="00D55F86">
      <w:pPr>
        <w:tabs>
          <w:tab w:val="left" w:pos="284"/>
        </w:tabs>
        <w:spacing w:after="0" w:line="240" w:lineRule="auto"/>
        <w:ind w:firstLine="284"/>
        <w:jc w:val="both"/>
        <w:rPr>
          <w:rFonts w:ascii="Times New Roman" w:eastAsia="Calibri" w:hAnsi="Times New Roman" w:cs="Times New Roman"/>
          <w:sz w:val="12"/>
          <w:szCs w:val="12"/>
        </w:rPr>
      </w:pPr>
      <w:r w:rsidRPr="00D55F86">
        <w:rPr>
          <w:rFonts w:ascii="Times New Roman" w:eastAsia="Calibri" w:hAnsi="Times New Roman" w:cs="Times New Roman"/>
          <w:sz w:val="12"/>
          <w:szCs w:val="12"/>
        </w:rPr>
        <w:t>На территории п. Светлодольск сельского поселения Светлодольск муниципального района Сергиевский в рамках благоустройства территории массового посещения предполагается устройство пешеходной дорожки, обеспечение территории электроосвещением, малыми архитектурными формами, оформление территории цветниками и клумбами.</w:t>
      </w:r>
    </w:p>
    <w:p w:rsidR="00324A50" w:rsidRDefault="00D55F86" w:rsidP="00D55F86">
      <w:pPr>
        <w:tabs>
          <w:tab w:val="left" w:pos="284"/>
        </w:tabs>
        <w:spacing w:after="0" w:line="240" w:lineRule="auto"/>
        <w:ind w:firstLine="284"/>
        <w:jc w:val="both"/>
        <w:rPr>
          <w:rFonts w:ascii="Times New Roman" w:eastAsia="Calibri" w:hAnsi="Times New Roman" w:cs="Times New Roman"/>
          <w:sz w:val="12"/>
          <w:szCs w:val="12"/>
        </w:rPr>
      </w:pPr>
      <w:r w:rsidRPr="00D55F86">
        <w:rPr>
          <w:rFonts w:ascii="Times New Roman" w:eastAsia="Calibri" w:hAnsi="Times New Roman" w:cs="Times New Roman"/>
          <w:sz w:val="12"/>
          <w:szCs w:val="12"/>
        </w:rPr>
        <w:lastRenderedPageBreak/>
        <w:t>Успешная реализация Проекта позволит повысить социальную, культурную значимость и комфортность проживания  населения на территории сельского поселения Светлодольск.</w:t>
      </w:r>
    </w:p>
    <w:p w:rsidR="00324A50" w:rsidRDefault="00324A50" w:rsidP="00D55F86">
      <w:pPr>
        <w:tabs>
          <w:tab w:val="left" w:pos="284"/>
        </w:tabs>
        <w:spacing w:after="0" w:line="240" w:lineRule="auto"/>
        <w:ind w:firstLine="284"/>
        <w:jc w:val="both"/>
        <w:rPr>
          <w:rFonts w:ascii="Times New Roman" w:eastAsia="Calibri" w:hAnsi="Times New Roman" w:cs="Times New Roman"/>
          <w:sz w:val="12"/>
          <w:szCs w:val="12"/>
        </w:rPr>
      </w:pPr>
    </w:p>
    <w:p w:rsidR="00324A50" w:rsidRDefault="00D55F8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2863649"/>
            <wp:effectExtent l="0" t="0" r="0" b="0"/>
            <wp:docPr id="53" name="Рисунок 53" descr="C:\Users\user\Desktop\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jpg.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779370" cy="2863850"/>
                    </a:xfrm>
                    <a:prstGeom prst="rect">
                      <a:avLst/>
                    </a:prstGeom>
                    <a:noFill/>
                    <a:ln>
                      <a:noFill/>
                    </a:ln>
                  </pic:spPr>
                </pic:pic>
              </a:graphicData>
            </a:graphic>
          </wp:inline>
        </w:drawing>
      </w:r>
    </w:p>
    <w:p w:rsidR="00324A50" w:rsidRDefault="0095032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15527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18C0.tmp"/>
                    <pic:cNvPicPr/>
                  </pic:nvPicPr>
                  <pic:blipFill rotWithShape="1">
                    <a:blip r:embed="rId55" cstate="email">
                      <a:extLst>
                        <a:ext uri="{BEBA8EAE-BF5A-486C-A8C5-ECC9F3942E4B}">
                          <a14:imgProps xmlns:a14="http://schemas.microsoft.com/office/drawing/2010/main">
                            <a14:imgLayer r:embed="rId56">
                              <a14:imgEffect>
                                <a14:brightnessContrast bright="50000" contrast="-20000"/>
                              </a14:imgEffect>
                            </a14:imgLayer>
                          </a14:imgProps>
                        </a:ext>
                        <a:ext uri="{28A0092B-C50C-407E-A947-70E740481C1C}">
                          <a14:useLocalDpi xmlns:a14="http://schemas.microsoft.com/office/drawing/2010/main"/>
                        </a:ext>
                      </a:extLst>
                    </a:blip>
                    <a:srcRect/>
                    <a:stretch/>
                  </pic:blipFill>
                  <pic:spPr bwMode="auto">
                    <a:xfrm>
                      <a:off x="0" y="0"/>
                      <a:ext cx="4779384" cy="1552869"/>
                    </a:xfrm>
                    <a:prstGeom prst="rect">
                      <a:avLst/>
                    </a:prstGeom>
                    <a:ln>
                      <a:noFill/>
                    </a:ln>
                    <a:extLst>
                      <a:ext uri="{53640926-AAD7-44D8-BBD7-CCE9431645EC}">
                        <a14:shadowObscured xmlns:a14="http://schemas.microsoft.com/office/drawing/2010/main"/>
                      </a:ext>
                    </a:extLst>
                  </pic:spPr>
                </pic:pic>
              </a:graphicData>
            </a:graphic>
          </wp:inline>
        </w:drawing>
      </w:r>
    </w:p>
    <w:p w:rsidR="00324A50" w:rsidRDefault="00324A50" w:rsidP="006D4521">
      <w:pPr>
        <w:tabs>
          <w:tab w:val="left" w:pos="284"/>
        </w:tabs>
        <w:spacing w:after="0" w:line="240" w:lineRule="auto"/>
        <w:jc w:val="both"/>
        <w:rPr>
          <w:rFonts w:ascii="Times New Roman" w:eastAsia="Calibri" w:hAnsi="Times New Roman" w:cs="Times New Roman"/>
          <w:sz w:val="12"/>
          <w:szCs w:val="12"/>
        </w:rPr>
      </w:pPr>
    </w:p>
    <w:p w:rsidR="00324A50" w:rsidRDefault="0095032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4" cy="175978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DC36.tmp"/>
                    <pic:cNvPicPr/>
                  </pic:nvPicPr>
                  <pic:blipFill rotWithShape="1">
                    <a:blip r:embed="rId57" cstate="email">
                      <a:extLst>
                        <a:ext uri="{BEBA8EAE-BF5A-486C-A8C5-ECC9F3942E4B}">
                          <a14:imgProps xmlns:a14="http://schemas.microsoft.com/office/drawing/2010/main">
                            <a14:imgLayer r:embed="rId58">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53500" cy="1759917"/>
                    </a:xfrm>
                    <a:prstGeom prst="rect">
                      <a:avLst/>
                    </a:prstGeom>
                    <a:ln>
                      <a:noFill/>
                    </a:ln>
                    <a:extLst>
                      <a:ext uri="{53640926-AAD7-44D8-BBD7-CCE9431645EC}">
                        <a14:shadowObscured xmlns:a14="http://schemas.microsoft.com/office/drawing/2010/main"/>
                      </a:ext>
                    </a:extLst>
                  </pic:spPr>
                </pic:pic>
              </a:graphicData>
            </a:graphic>
          </wp:inline>
        </w:drawing>
      </w:r>
    </w:p>
    <w:p w:rsidR="00324A50" w:rsidRDefault="0095032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99736" cy="193231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3854.tmp"/>
                    <pic:cNvPicPr/>
                  </pic:nvPicPr>
                  <pic:blipFill rotWithShape="1">
                    <a:blip r:embed="rId59" cstate="email">
                      <a:extLst>
                        <a:ext uri="{BEBA8EAE-BF5A-486C-A8C5-ECC9F3942E4B}">
                          <a14:imgProps xmlns:a14="http://schemas.microsoft.com/office/drawing/2010/main">
                            <a14:imgLayer r:embed="rId60">
                              <a14:imgEffect>
                                <a14:backgroundRemoval t="198" b="100000" l="0" r="100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199897" cy="19324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extent cx="2553419" cy="169940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901A.tmp"/>
                    <pic:cNvPicPr/>
                  </pic:nvPicPr>
                  <pic:blipFill rotWithShape="1">
                    <a:blip r:embed="rId61" cstate="email">
                      <a:extLst>
                        <a:ext uri="{BEBA8EAE-BF5A-486C-A8C5-ECC9F3942E4B}">
                          <a14:imgProps xmlns:a14="http://schemas.microsoft.com/office/drawing/2010/main">
                            <a14:imgLayer r:embed="rId62">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2556193" cy="1701250"/>
                    </a:xfrm>
                    <a:prstGeom prst="rect">
                      <a:avLst/>
                    </a:prstGeom>
                    <a:ln>
                      <a:noFill/>
                    </a:ln>
                    <a:extLst>
                      <a:ext uri="{53640926-AAD7-44D8-BBD7-CCE9431645EC}">
                        <a14:shadowObscured xmlns:a14="http://schemas.microsoft.com/office/drawing/2010/main"/>
                      </a:ext>
                    </a:extLst>
                  </pic:spPr>
                </pic:pic>
              </a:graphicData>
            </a:graphic>
          </wp:inline>
        </w:drawing>
      </w:r>
    </w:p>
    <w:p w:rsidR="00324A50" w:rsidRDefault="00324A50" w:rsidP="006D4521">
      <w:pPr>
        <w:tabs>
          <w:tab w:val="left" w:pos="284"/>
        </w:tabs>
        <w:spacing w:after="0" w:line="240" w:lineRule="auto"/>
        <w:jc w:val="both"/>
        <w:rPr>
          <w:rFonts w:ascii="Times New Roman" w:eastAsia="Calibri" w:hAnsi="Times New Roman" w:cs="Times New Roman"/>
          <w:sz w:val="12"/>
          <w:szCs w:val="12"/>
        </w:rPr>
      </w:pPr>
    </w:p>
    <w:p w:rsidR="00950329" w:rsidRPr="00950329" w:rsidRDefault="00950329" w:rsidP="00950329">
      <w:pPr>
        <w:tabs>
          <w:tab w:val="left" w:pos="284"/>
        </w:tabs>
        <w:spacing w:after="0" w:line="240" w:lineRule="auto"/>
        <w:ind w:firstLine="284"/>
        <w:jc w:val="both"/>
        <w:rPr>
          <w:rFonts w:ascii="Times New Roman" w:eastAsia="Calibri" w:hAnsi="Times New Roman" w:cs="Times New Roman"/>
          <w:sz w:val="12"/>
          <w:szCs w:val="12"/>
        </w:rPr>
      </w:pPr>
      <w:r w:rsidRPr="00950329">
        <w:rPr>
          <w:rFonts w:ascii="Times New Roman" w:eastAsia="Calibri" w:hAnsi="Times New Roman" w:cs="Times New Roman"/>
          <w:sz w:val="12"/>
          <w:szCs w:val="12"/>
        </w:rPr>
        <w:t>На территории сельского поселения Серноводск муниципального района Сергиевский в рамках благоустройства территории массового посещения в п.</w:t>
      </w:r>
      <w:r>
        <w:rPr>
          <w:rFonts w:ascii="Times New Roman" w:eastAsia="Calibri" w:hAnsi="Times New Roman" w:cs="Times New Roman"/>
          <w:sz w:val="12"/>
          <w:szCs w:val="12"/>
        </w:rPr>
        <w:t xml:space="preserve"> </w:t>
      </w:r>
      <w:r w:rsidRPr="00950329">
        <w:rPr>
          <w:rFonts w:ascii="Times New Roman" w:eastAsia="Calibri" w:hAnsi="Times New Roman" w:cs="Times New Roman"/>
          <w:sz w:val="12"/>
          <w:szCs w:val="12"/>
        </w:rPr>
        <w:t>Серноводск предполагается установка беседк</w:t>
      </w:r>
      <w:proofErr w:type="gramStart"/>
      <w:r w:rsidRPr="00950329">
        <w:rPr>
          <w:rFonts w:ascii="Times New Roman" w:eastAsia="Calibri" w:hAnsi="Times New Roman" w:cs="Times New Roman"/>
          <w:sz w:val="12"/>
          <w:szCs w:val="12"/>
        </w:rPr>
        <w:t>и(</w:t>
      </w:r>
      <w:proofErr w:type="gramEnd"/>
      <w:r w:rsidRPr="00950329">
        <w:rPr>
          <w:rFonts w:ascii="Times New Roman" w:eastAsia="Calibri" w:hAnsi="Times New Roman" w:cs="Times New Roman"/>
          <w:sz w:val="12"/>
          <w:szCs w:val="12"/>
        </w:rPr>
        <w:t>абажур), устройство пешеходной дорожки, обеспечение территории электроосвещением, оформление территории цветниками и клумбами.</w:t>
      </w:r>
    </w:p>
    <w:p w:rsidR="00324A50" w:rsidRDefault="00950329" w:rsidP="00950329">
      <w:pPr>
        <w:tabs>
          <w:tab w:val="left" w:pos="284"/>
        </w:tabs>
        <w:spacing w:after="0" w:line="240" w:lineRule="auto"/>
        <w:ind w:firstLine="284"/>
        <w:jc w:val="both"/>
        <w:rPr>
          <w:rFonts w:ascii="Times New Roman" w:eastAsia="Calibri" w:hAnsi="Times New Roman" w:cs="Times New Roman"/>
          <w:sz w:val="12"/>
          <w:szCs w:val="12"/>
        </w:rPr>
      </w:pPr>
      <w:r w:rsidRPr="00950329">
        <w:rPr>
          <w:rFonts w:ascii="Times New Roman" w:eastAsia="Calibri" w:hAnsi="Times New Roman" w:cs="Times New Roman"/>
          <w:sz w:val="12"/>
          <w:szCs w:val="12"/>
        </w:rPr>
        <w:t>Успешная реализация Проекта позволит повысить социальную, культурную значимость и комфортность проживания  населения на территории сельского поселения Серноводск.</w:t>
      </w:r>
    </w:p>
    <w:p w:rsidR="00324A50" w:rsidRDefault="00324A50" w:rsidP="00DC6B7D">
      <w:pPr>
        <w:tabs>
          <w:tab w:val="left" w:pos="284"/>
        </w:tabs>
        <w:spacing w:after="0" w:line="240" w:lineRule="auto"/>
        <w:jc w:val="both"/>
        <w:rPr>
          <w:rFonts w:ascii="Times New Roman" w:eastAsia="Calibri" w:hAnsi="Times New Roman" w:cs="Times New Roman"/>
          <w:sz w:val="12"/>
          <w:szCs w:val="12"/>
        </w:rPr>
      </w:pPr>
    </w:p>
    <w:p w:rsidR="006462A1" w:rsidRDefault="00DC6B7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1" cy="242402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3719.tmp"/>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4753501" cy="24242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extent cx="4753154" cy="159588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5A24.tmp"/>
                    <pic:cNvPicPr/>
                  </pic:nvPicPr>
                  <pic:blipFill rotWithShape="1">
                    <a:blip r:embed="rId64" cstate="email">
                      <a:extLst>
                        <a:ext uri="{BEBA8EAE-BF5A-486C-A8C5-ECC9F3942E4B}">
                          <a14:imgProps xmlns:a14="http://schemas.microsoft.com/office/drawing/2010/main">
                            <a14:imgLayer r:embed="rId65">
                              <a14:imgEffect>
                                <a14:brightnessContrast bright="55000" contrast="-20000"/>
                              </a14:imgEffect>
                            </a14:imgLayer>
                          </a14:imgProps>
                        </a:ext>
                        <a:ext uri="{28A0092B-C50C-407E-A947-70E740481C1C}">
                          <a14:useLocalDpi xmlns:a14="http://schemas.microsoft.com/office/drawing/2010/main"/>
                        </a:ext>
                      </a:extLst>
                    </a:blip>
                    <a:srcRect/>
                    <a:stretch/>
                  </pic:blipFill>
                  <pic:spPr bwMode="auto">
                    <a:xfrm>
                      <a:off x="0" y="0"/>
                      <a:ext cx="4753500" cy="1596002"/>
                    </a:xfrm>
                    <a:prstGeom prst="rect">
                      <a:avLst/>
                    </a:prstGeom>
                    <a:ln>
                      <a:noFill/>
                    </a:ln>
                    <a:extLst>
                      <a:ext uri="{53640926-AAD7-44D8-BBD7-CCE9431645EC}">
                        <a14:shadowObscured xmlns:a14="http://schemas.microsoft.com/office/drawing/2010/main"/>
                      </a:ext>
                    </a:extLst>
                  </pic:spPr>
                </pic:pic>
              </a:graphicData>
            </a:graphic>
          </wp:inline>
        </w:drawing>
      </w:r>
    </w:p>
    <w:p w:rsidR="006462A1" w:rsidRDefault="006462A1" w:rsidP="006D4521">
      <w:pPr>
        <w:tabs>
          <w:tab w:val="left" w:pos="284"/>
        </w:tabs>
        <w:spacing w:after="0" w:line="240" w:lineRule="auto"/>
        <w:jc w:val="both"/>
        <w:rPr>
          <w:rFonts w:ascii="Times New Roman" w:eastAsia="Calibri" w:hAnsi="Times New Roman" w:cs="Times New Roman"/>
          <w:sz w:val="12"/>
          <w:szCs w:val="12"/>
        </w:rPr>
      </w:pPr>
    </w:p>
    <w:p w:rsidR="00324A50" w:rsidRDefault="0082407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4" cy="19840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7691.tmp"/>
                    <pic:cNvPicPr/>
                  </pic:nvPicPr>
                  <pic:blipFill rotWithShape="1">
                    <a:blip r:embed="rId66" cstate="email">
                      <a:extLst>
                        <a:ext uri="{BEBA8EAE-BF5A-486C-A8C5-ECC9F3942E4B}">
                          <a14:imgProps xmlns:a14="http://schemas.microsoft.com/office/drawing/2010/main">
                            <a14:imgLayer r:embed="rId67">
                              <a14:imgEffect>
                                <a14:brightnessContrast bright="50000" contrast="-20000"/>
                              </a14:imgEffect>
                            </a14:imgLayer>
                          </a14:imgProps>
                        </a:ext>
                        <a:ext uri="{28A0092B-C50C-407E-A947-70E740481C1C}">
                          <a14:useLocalDpi xmlns:a14="http://schemas.microsoft.com/office/drawing/2010/main"/>
                        </a:ext>
                      </a:extLst>
                    </a:blip>
                    <a:srcRect/>
                    <a:stretch/>
                  </pic:blipFill>
                  <pic:spPr bwMode="auto">
                    <a:xfrm>
                      <a:off x="0" y="0"/>
                      <a:ext cx="4753501" cy="1984220"/>
                    </a:xfrm>
                    <a:prstGeom prst="rect">
                      <a:avLst/>
                    </a:prstGeom>
                    <a:ln>
                      <a:noFill/>
                    </a:ln>
                    <a:extLst>
                      <a:ext uri="{53640926-AAD7-44D8-BBD7-CCE9431645EC}">
                        <a14:shadowObscured xmlns:a14="http://schemas.microsoft.com/office/drawing/2010/main"/>
                      </a:ext>
                    </a:extLst>
                  </pic:spPr>
                </pic:pic>
              </a:graphicData>
            </a:graphic>
          </wp:inline>
        </w:drawing>
      </w:r>
    </w:p>
    <w:p w:rsidR="00DC6B7D" w:rsidRDefault="00DC6B7D" w:rsidP="006D4521">
      <w:pPr>
        <w:tabs>
          <w:tab w:val="left" w:pos="284"/>
        </w:tabs>
        <w:spacing w:after="0" w:line="240" w:lineRule="auto"/>
        <w:jc w:val="both"/>
        <w:rPr>
          <w:rFonts w:ascii="Times New Roman" w:eastAsia="Calibri" w:hAnsi="Times New Roman" w:cs="Times New Roman"/>
          <w:sz w:val="12"/>
          <w:szCs w:val="12"/>
        </w:rPr>
      </w:pPr>
    </w:p>
    <w:p w:rsidR="0082407D" w:rsidRPr="0082407D" w:rsidRDefault="0082407D" w:rsidP="0082407D">
      <w:pPr>
        <w:tabs>
          <w:tab w:val="left" w:pos="284"/>
        </w:tabs>
        <w:spacing w:after="0" w:line="240" w:lineRule="auto"/>
        <w:ind w:firstLine="284"/>
        <w:jc w:val="both"/>
        <w:rPr>
          <w:rFonts w:ascii="Times New Roman" w:eastAsia="Calibri" w:hAnsi="Times New Roman" w:cs="Times New Roman"/>
          <w:sz w:val="12"/>
          <w:szCs w:val="12"/>
        </w:rPr>
      </w:pPr>
      <w:r w:rsidRPr="0082407D">
        <w:rPr>
          <w:rFonts w:ascii="Times New Roman" w:eastAsia="Calibri" w:hAnsi="Times New Roman" w:cs="Times New Roman"/>
          <w:sz w:val="12"/>
          <w:szCs w:val="12"/>
        </w:rPr>
        <w:t xml:space="preserve">На территории сельского поселения Черновка муниципального района Сергиевский  в рамках благоустройства парковой зоны </w:t>
      </w:r>
      <w:proofErr w:type="gramStart"/>
      <w:r w:rsidRPr="0082407D">
        <w:rPr>
          <w:rFonts w:ascii="Times New Roman" w:eastAsia="Calibri" w:hAnsi="Times New Roman" w:cs="Times New Roman"/>
          <w:sz w:val="12"/>
          <w:szCs w:val="12"/>
        </w:rPr>
        <w:t>с</w:t>
      </w:r>
      <w:proofErr w:type="gramEnd"/>
      <w:r w:rsidRPr="0082407D">
        <w:rPr>
          <w:rFonts w:ascii="Times New Roman" w:eastAsia="Calibri" w:hAnsi="Times New Roman" w:cs="Times New Roman"/>
          <w:sz w:val="12"/>
          <w:szCs w:val="12"/>
        </w:rPr>
        <w:t xml:space="preserve">. </w:t>
      </w:r>
      <w:proofErr w:type="gramStart"/>
      <w:r w:rsidRPr="0082407D">
        <w:rPr>
          <w:rFonts w:ascii="Times New Roman" w:eastAsia="Calibri" w:hAnsi="Times New Roman" w:cs="Times New Roman"/>
          <w:sz w:val="12"/>
          <w:szCs w:val="12"/>
        </w:rPr>
        <w:t>Черновка</w:t>
      </w:r>
      <w:proofErr w:type="gramEnd"/>
      <w:r w:rsidRPr="0082407D">
        <w:rPr>
          <w:rFonts w:ascii="Times New Roman" w:eastAsia="Calibri" w:hAnsi="Times New Roman" w:cs="Times New Roman"/>
          <w:sz w:val="12"/>
          <w:szCs w:val="12"/>
        </w:rPr>
        <w:t xml:space="preserve"> предполагается устройство пешеходной дорожки, обеспечение территории парка электроосвещением, малыми архитектурными формами, оформление территории цветниками и клумбами.</w:t>
      </w:r>
    </w:p>
    <w:p w:rsidR="00DC6B7D" w:rsidRDefault="0082407D" w:rsidP="0082407D">
      <w:pPr>
        <w:tabs>
          <w:tab w:val="left" w:pos="284"/>
        </w:tabs>
        <w:spacing w:after="0" w:line="240" w:lineRule="auto"/>
        <w:ind w:firstLine="284"/>
        <w:jc w:val="both"/>
        <w:rPr>
          <w:rFonts w:ascii="Times New Roman" w:eastAsia="Calibri" w:hAnsi="Times New Roman" w:cs="Times New Roman"/>
          <w:sz w:val="12"/>
          <w:szCs w:val="12"/>
        </w:rPr>
      </w:pPr>
      <w:r w:rsidRPr="0082407D">
        <w:rPr>
          <w:rFonts w:ascii="Times New Roman" w:eastAsia="Calibri" w:hAnsi="Times New Roman" w:cs="Times New Roman"/>
          <w:sz w:val="12"/>
          <w:szCs w:val="12"/>
        </w:rPr>
        <w:t>Успешная реализация Проекта позволит повысить социальную, культурную значимость и комфортность проживания  населения на территории сельского поселения Черновка.</w:t>
      </w:r>
    </w:p>
    <w:p w:rsidR="00DC6B7D" w:rsidRDefault="00DC6B7D" w:rsidP="0082407D">
      <w:pPr>
        <w:tabs>
          <w:tab w:val="left" w:pos="284"/>
        </w:tabs>
        <w:spacing w:after="0" w:line="240" w:lineRule="auto"/>
        <w:jc w:val="both"/>
        <w:rPr>
          <w:rFonts w:ascii="Times New Roman" w:eastAsia="Calibri" w:hAnsi="Times New Roman" w:cs="Times New Roman"/>
          <w:sz w:val="12"/>
          <w:szCs w:val="12"/>
        </w:rPr>
      </w:pPr>
    </w:p>
    <w:p w:rsidR="00D81570" w:rsidRPr="00D81570" w:rsidRDefault="00D81570" w:rsidP="00D81570">
      <w:pPr>
        <w:tabs>
          <w:tab w:val="left" w:pos="284"/>
        </w:tabs>
        <w:spacing w:after="0" w:line="240" w:lineRule="auto"/>
        <w:jc w:val="center"/>
        <w:rPr>
          <w:rFonts w:ascii="Times New Roman" w:eastAsia="Calibri" w:hAnsi="Times New Roman" w:cs="Times New Roman"/>
          <w:b/>
          <w:sz w:val="12"/>
          <w:szCs w:val="12"/>
        </w:rPr>
      </w:pPr>
      <w:r w:rsidRPr="00D81570">
        <w:rPr>
          <w:rFonts w:ascii="Times New Roman" w:eastAsia="Calibri" w:hAnsi="Times New Roman" w:cs="Times New Roman"/>
          <w:b/>
          <w:sz w:val="12"/>
          <w:szCs w:val="12"/>
        </w:rPr>
        <w:t>Информационное сообщение о проведен</w:t>
      </w:r>
      <w:proofErr w:type="gramStart"/>
      <w:r w:rsidRPr="00D81570">
        <w:rPr>
          <w:rFonts w:ascii="Times New Roman" w:eastAsia="Calibri" w:hAnsi="Times New Roman" w:cs="Times New Roman"/>
          <w:b/>
          <w:sz w:val="12"/>
          <w:szCs w:val="12"/>
        </w:rPr>
        <w:t>ии ау</w:t>
      </w:r>
      <w:proofErr w:type="gramEnd"/>
      <w:r w:rsidRPr="00D81570">
        <w:rPr>
          <w:rFonts w:ascii="Times New Roman" w:eastAsia="Calibri" w:hAnsi="Times New Roman" w:cs="Times New Roman"/>
          <w:b/>
          <w:sz w:val="12"/>
          <w:szCs w:val="12"/>
        </w:rPr>
        <w:t>кцион</w:t>
      </w:r>
      <w:r>
        <w:rPr>
          <w:rFonts w:ascii="Times New Roman" w:eastAsia="Calibri" w:hAnsi="Times New Roman" w:cs="Times New Roman"/>
          <w:b/>
          <w:sz w:val="12"/>
          <w:szCs w:val="12"/>
        </w:rPr>
        <w:t>а</w:t>
      </w:r>
    </w:p>
    <w:p w:rsidR="00D81570" w:rsidRPr="00D81570" w:rsidRDefault="00D81570" w:rsidP="00D81570">
      <w:pPr>
        <w:tabs>
          <w:tab w:val="left" w:pos="284"/>
        </w:tabs>
        <w:spacing w:after="0" w:line="240" w:lineRule="auto"/>
        <w:jc w:val="both"/>
        <w:rPr>
          <w:rFonts w:ascii="Times New Roman" w:eastAsia="Calibri" w:hAnsi="Times New Roman" w:cs="Times New Roman"/>
          <w:b/>
          <w:sz w:val="12"/>
          <w:szCs w:val="12"/>
        </w:rPr>
      </w:pP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proofErr w:type="gramStart"/>
      <w:r w:rsidRPr="00D81570">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№1840-р от 10.11.2017г. «О выставлении на аукцион по продаже права на заключение договора аренды земельного участка с разрешенным использованием «магазины», сообщает, что </w:t>
      </w:r>
      <w:r w:rsidRPr="00D81570">
        <w:rPr>
          <w:rFonts w:ascii="Times New Roman" w:eastAsia="Calibri" w:hAnsi="Times New Roman" w:cs="Times New Roman"/>
          <w:b/>
          <w:sz w:val="12"/>
          <w:szCs w:val="12"/>
        </w:rPr>
        <w:t>23 марта 2018 года</w:t>
      </w:r>
      <w:r w:rsidRPr="00D81570">
        <w:rPr>
          <w:rFonts w:ascii="Times New Roman" w:eastAsia="Calibri" w:hAnsi="Times New Roman" w:cs="Times New Roman"/>
          <w:sz w:val="12"/>
          <w:szCs w:val="12"/>
        </w:rPr>
        <w:t xml:space="preserve"> в 09 часов 00 минут, по адресу:</w:t>
      </w:r>
      <w:proofErr w:type="gramEnd"/>
      <w:r w:rsidRPr="00D81570">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D81570">
        <w:rPr>
          <w:rFonts w:ascii="Times New Roman" w:eastAsia="Calibri" w:hAnsi="Times New Roman" w:cs="Times New Roman"/>
          <w:sz w:val="12"/>
          <w:szCs w:val="12"/>
        </w:rPr>
        <w:t>каб</w:t>
      </w:r>
      <w:proofErr w:type="spellEnd"/>
      <w:r w:rsidRPr="00D81570">
        <w:rPr>
          <w:rFonts w:ascii="Times New Roman" w:eastAsia="Calibri" w:hAnsi="Times New Roman" w:cs="Times New Roman"/>
          <w:sz w:val="12"/>
          <w:szCs w:val="12"/>
        </w:rPr>
        <w:t>. № 10 состоится аукцион, открытый по составу участников и по форме подачи предложения о цене, по продаже права на заключение договора аренды земельного участка: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Земельный участок, категории земель - земли населенных пунктов, с разрешенным использованием «магазины», расположенный по адресу: Самарская область, муниципальный район Сергиевский, сельское поселение Сургут, п. Сургут,  ул. Сквозная, с кадастровым номером 63:31:1101011:1214, площадью 37 +/-2.13 </w:t>
      </w:r>
      <w:proofErr w:type="spellStart"/>
      <w:r w:rsidRPr="00D81570">
        <w:rPr>
          <w:rFonts w:ascii="Times New Roman" w:eastAsia="Calibri" w:hAnsi="Times New Roman" w:cs="Times New Roman"/>
          <w:sz w:val="12"/>
          <w:szCs w:val="12"/>
        </w:rPr>
        <w:t>кв.м</w:t>
      </w:r>
      <w:proofErr w:type="spellEnd"/>
      <w:r w:rsidRPr="00D81570">
        <w:rPr>
          <w:rFonts w:ascii="Times New Roman" w:eastAsia="Calibri" w:hAnsi="Times New Roman" w:cs="Times New Roman"/>
          <w:sz w:val="12"/>
          <w:szCs w:val="12"/>
        </w:rPr>
        <w:t>.</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Обременения: не зарегистрированы.</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Начальная цена предмета торгов: 43447,25 рублей в год.</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Шаг аукциона: 1303,42 рублей.</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Сумма задатка: 43447,25 рублей.</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Срок аренды - 10 лет</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proofErr w:type="gramStart"/>
      <w:r w:rsidRPr="00D81570">
        <w:rPr>
          <w:rFonts w:ascii="Times New Roman" w:eastAsia="Calibri" w:hAnsi="Times New Roman" w:cs="Times New Roman"/>
          <w:sz w:val="12"/>
          <w:szCs w:val="12"/>
        </w:rPr>
        <w:t>Согласно Правил</w:t>
      </w:r>
      <w:proofErr w:type="gramEnd"/>
      <w:r w:rsidRPr="00D81570">
        <w:rPr>
          <w:rFonts w:ascii="Times New Roman" w:eastAsia="Calibri" w:hAnsi="Times New Roman" w:cs="Times New Roman"/>
          <w:sz w:val="12"/>
          <w:szCs w:val="12"/>
        </w:rPr>
        <w:t xml:space="preserve"> землепользования и застройки сельского поселения Сургут </w:t>
      </w:r>
      <w:proofErr w:type="spellStart"/>
      <w:r w:rsidRPr="00D81570">
        <w:rPr>
          <w:rFonts w:ascii="Times New Roman" w:eastAsia="Calibri" w:hAnsi="Times New Roman" w:cs="Times New Roman"/>
          <w:sz w:val="12"/>
          <w:szCs w:val="12"/>
        </w:rPr>
        <w:t>м.р</w:t>
      </w:r>
      <w:proofErr w:type="spellEnd"/>
      <w:r w:rsidRPr="00D81570">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D81570">
        <w:rPr>
          <w:rFonts w:ascii="Times New Roman" w:eastAsia="Calibri" w:hAnsi="Times New Roman" w:cs="Times New Roman"/>
          <w:sz w:val="12"/>
          <w:szCs w:val="12"/>
        </w:rPr>
        <w:t>с.п</w:t>
      </w:r>
      <w:proofErr w:type="spellEnd"/>
      <w:r w:rsidRPr="00D81570">
        <w:rPr>
          <w:rFonts w:ascii="Times New Roman" w:eastAsia="Calibri" w:hAnsi="Times New Roman" w:cs="Times New Roman"/>
          <w:sz w:val="12"/>
          <w:szCs w:val="12"/>
        </w:rPr>
        <w:t xml:space="preserve">. </w:t>
      </w:r>
      <w:proofErr w:type="gramStart"/>
      <w:r w:rsidRPr="00D81570">
        <w:rPr>
          <w:rFonts w:ascii="Times New Roman" w:eastAsia="Calibri" w:hAnsi="Times New Roman" w:cs="Times New Roman"/>
          <w:sz w:val="12"/>
          <w:szCs w:val="12"/>
        </w:rPr>
        <w:t xml:space="preserve">Сергиевск муниципального района Сергиевский Самарской области №29 от 27.12.2013г., предельные параметры разрешенного строительства объекта капитального строительства: соответствующих данному земельному участку, расположенному в территориальной зоне – Т, минимальная площадь земельного участка – 10 </w:t>
      </w:r>
      <w:proofErr w:type="spellStart"/>
      <w:r w:rsidRPr="00D81570">
        <w:rPr>
          <w:rFonts w:ascii="Times New Roman" w:eastAsia="Calibri" w:hAnsi="Times New Roman" w:cs="Times New Roman"/>
          <w:sz w:val="12"/>
          <w:szCs w:val="12"/>
        </w:rPr>
        <w:t>кв.м</w:t>
      </w:r>
      <w:proofErr w:type="spellEnd"/>
      <w:r w:rsidRPr="00D81570">
        <w:rPr>
          <w:rFonts w:ascii="Times New Roman" w:eastAsia="Calibri" w:hAnsi="Times New Roman" w:cs="Times New Roman"/>
          <w:sz w:val="12"/>
          <w:szCs w:val="12"/>
        </w:rPr>
        <w:t>., предельная высота зданий, строений, сооружений – 25 м., минимальный отступ от границ земельных участков до зданий, строений, сооружений  – 0 м., максимальный процент застройки в границах земельного участка при</w:t>
      </w:r>
      <w:proofErr w:type="gramEnd"/>
      <w:r w:rsidRPr="00D81570">
        <w:rPr>
          <w:rFonts w:ascii="Times New Roman" w:eastAsia="Calibri" w:hAnsi="Times New Roman" w:cs="Times New Roman"/>
          <w:sz w:val="12"/>
          <w:szCs w:val="12"/>
        </w:rPr>
        <w:t xml:space="preserve"> </w:t>
      </w:r>
      <w:proofErr w:type="gramStart"/>
      <w:r w:rsidRPr="00D81570">
        <w:rPr>
          <w:rFonts w:ascii="Times New Roman" w:eastAsia="Calibri" w:hAnsi="Times New Roman" w:cs="Times New Roman"/>
          <w:sz w:val="12"/>
          <w:szCs w:val="12"/>
        </w:rPr>
        <w:t>размещении</w:t>
      </w:r>
      <w:proofErr w:type="gramEnd"/>
      <w:r w:rsidRPr="00D81570">
        <w:rPr>
          <w:rFonts w:ascii="Times New Roman" w:eastAsia="Calibri" w:hAnsi="Times New Roman" w:cs="Times New Roman"/>
          <w:sz w:val="12"/>
          <w:szCs w:val="12"/>
        </w:rPr>
        <w:t xml:space="preserve"> коммунально-складских объектов – 60%.</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Технические условия подключения объекта, к сетям инженерно-технического обеспечения проектируемого объекта в границах земельного участка, расположенного по адресу: Самарская область, муниципальный район Сергиевский, сельское поселение Сургут, п. Сургут, ул. Сквозная.</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На основании сведений вх.№524 от 03.10.2017г. акционерного общества «Самарская сетевая компания» технологическое присоединение проектируемого объекта капитального строительства к сетям АО «Самарская сетевая компания» возможно. 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В соответствии с приказами:</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1. </w:t>
      </w:r>
      <w:proofErr w:type="gramStart"/>
      <w:r w:rsidRPr="00D81570">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D81570">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2. </w:t>
      </w:r>
      <w:proofErr w:type="gramStart"/>
      <w:r w:rsidRPr="00D81570">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29.12.2015г. №780 размер платы за технологическое присоединение к электрическим сетям АО «Самарская сетевая компания» для заявителей с присоединяемой мощностью не более 15 кВт, и для заявителей, подающих заявку на технологическое присоединение </w:t>
      </w:r>
      <w:proofErr w:type="spellStart"/>
      <w:r w:rsidRPr="00D81570">
        <w:rPr>
          <w:rFonts w:ascii="Times New Roman" w:eastAsia="Calibri" w:hAnsi="Times New Roman" w:cs="Times New Roman"/>
          <w:sz w:val="12"/>
          <w:szCs w:val="12"/>
        </w:rPr>
        <w:t>энергопринимающих</w:t>
      </w:r>
      <w:proofErr w:type="spellEnd"/>
      <w:r w:rsidRPr="00D81570">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w:t>
      </w:r>
      <w:proofErr w:type="gramEnd"/>
      <w:r w:rsidRPr="00D81570">
        <w:rPr>
          <w:rFonts w:ascii="Times New Roman" w:eastAsia="Calibri" w:hAnsi="Times New Roman" w:cs="Times New Roman"/>
          <w:sz w:val="12"/>
          <w:szCs w:val="12"/>
        </w:rPr>
        <w:t xml:space="preserve"> </w:t>
      </w:r>
      <w:proofErr w:type="gramStart"/>
      <w:r w:rsidRPr="00D81570">
        <w:rPr>
          <w:rFonts w:ascii="Times New Roman" w:eastAsia="Calibri" w:hAnsi="Times New Roman" w:cs="Times New Roman"/>
          <w:sz w:val="12"/>
          <w:szCs w:val="12"/>
        </w:rPr>
        <w:t xml:space="preserve">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w:t>
      </w:r>
      <w:r w:rsidRPr="00D81570">
        <w:rPr>
          <w:rFonts w:ascii="Times New Roman" w:eastAsia="Calibri" w:hAnsi="Times New Roman" w:cs="Times New Roman"/>
          <w:sz w:val="12"/>
          <w:szCs w:val="12"/>
        </w:rPr>
        <w:lastRenderedPageBreak/>
        <w:t>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roofErr w:type="gramEnd"/>
    </w:p>
    <w:p w:rsidR="00D81570" w:rsidRPr="00D81570" w:rsidRDefault="00D81570" w:rsidP="00D81570">
      <w:pPr>
        <w:tabs>
          <w:tab w:val="left" w:pos="284"/>
        </w:tabs>
        <w:spacing w:after="0" w:line="240" w:lineRule="auto"/>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_____________________________________________________________________________________________</w:t>
      </w:r>
      <w:r>
        <w:rPr>
          <w:rFonts w:ascii="Times New Roman" w:eastAsia="Calibri" w:hAnsi="Times New Roman" w:cs="Times New Roman"/>
          <w:sz w:val="12"/>
          <w:szCs w:val="12"/>
        </w:rPr>
        <w:t>________________________________</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На основании сведений вх.№604 от 02.11.2017г. общества с ограниченной ответственностью «Сервисная Коммунальная Компания»</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1. Присоединение произвести к существующему стальному водопроводу Ǿ 100 мм в проектируемом колодце, при помощи сварного резьбового соединения (ГОСТ 12.3.003-75, 52134-2003).</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3. Предусмотреть устройство водопроводного колодца из железобетонных колец диаметром не менее 1500 мм и крышку колодца (ГОСТ 26358-84, ГОСТ 26645-85) с применением гидроизоляционного материала.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4. В месте врезки установить запорную арматуру (ГОСТ 26304-84).</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5. В месте врезки установить регулятор давления.</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6. Трубопровод на здание выполнить из сертифицированного материала, трубой ПВХ на глубине 2,2 м (ГОСТ 18599-2001).</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7. В месте прохода через дорогу трубопровод проложить в стальном футляре (ГОСТ 23469.2-79). Проход через дорогу осуществить методом прокола.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8. Земляные работы производить в соответствии с «Ордером на право производства земляных работ».</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9. Предельная свободная мощность водопровода 0,8 </w:t>
      </w:r>
      <w:proofErr w:type="spellStart"/>
      <w:r w:rsidRPr="00D81570">
        <w:rPr>
          <w:rFonts w:ascii="Times New Roman" w:eastAsia="Calibri" w:hAnsi="Times New Roman" w:cs="Times New Roman"/>
          <w:sz w:val="12"/>
          <w:szCs w:val="12"/>
        </w:rPr>
        <w:t>м</w:t>
      </w:r>
      <w:proofErr w:type="gramStart"/>
      <w:r w:rsidRPr="00D81570">
        <w:rPr>
          <w:rFonts w:ascii="Times New Roman" w:eastAsia="Calibri" w:hAnsi="Times New Roman" w:cs="Times New Roman"/>
          <w:sz w:val="12"/>
          <w:szCs w:val="12"/>
        </w:rPr>
        <w:t>.к</w:t>
      </w:r>
      <w:proofErr w:type="gramEnd"/>
      <w:r w:rsidRPr="00D81570">
        <w:rPr>
          <w:rFonts w:ascii="Times New Roman" w:eastAsia="Calibri" w:hAnsi="Times New Roman" w:cs="Times New Roman"/>
          <w:sz w:val="12"/>
          <w:szCs w:val="12"/>
        </w:rPr>
        <w:t>уб</w:t>
      </w:r>
      <w:proofErr w:type="spellEnd"/>
      <w:r w:rsidRPr="00D81570">
        <w:rPr>
          <w:rFonts w:ascii="Times New Roman" w:eastAsia="Calibri" w:hAnsi="Times New Roman" w:cs="Times New Roman"/>
          <w:sz w:val="12"/>
          <w:szCs w:val="12"/>
        </w:rPr>
        <w:t xml:space="preserve"> в час, при скорости потока воды 1,2 м/с и диаметре трубопровода не более 20 мм.</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10. После производства земляных работ выполнить планировку места прокладки водопровода.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11.Приемку выполненных работ производит ООО «Сервисная Коммунальная Компания» по письменному запросу.</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12. Заключить с ООО «Сервисная Коммунальная Компания» договор на отпуск воды.</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13. Срок действия технических условий – 2 года.</w:t>
      </w:r>
    </w:p>
    <w:p w:rsid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14. Врезку в существующий водопровод производят специалист</w:t>
      </w:r>
      <w:proofErr w:type="gramStart"/>
      <w:r w:rsidRPr="00D81570">
        <w:rPr>
          <w:rFonts w:ascii="Times New Roman" w:eastAsia="Calibri" w:hAnsi="Times New Roman" w:cs="Times New Roman"/>
          <w:sz w:val="12"/>
          <w:szCs w:val="12"/>
        </w:rPr>
        <w:t>ы ООО</w:t>
      </w:r>
      <w:proofErr w:type="gramEnd"/>
      <w:r w:rsidRPr="00D81570">
        <w:rPr>
          <w:rFonts w:ascii="Times New Roman" w:eastAsia="Calibri" w:hAnsi="Times New Roman" w:cs="Times New Roman"/>
          <w:sz w:val="12"/>
          <w:szCs w:val="12"/>
        </w:rPr>
        <w:t xml:space="preserve"> «СКК» после выполнения пунктов 1-11 настоящих технических условий.</w:t>
      </w:r>
    </w:p>
    <w:p w:rsidR="00D81570" w:rsidRPr="00D81570" w:rsidRDefault="00D81570" w:rsidP="00D815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В соответствии с письмом №01-07/600 от 15.09.2017г. Общества с ограниченной ответственностью «</w:t>
      </w:r>
      <w:proofErr w:type="spellStart"/>
      <w:r w:rsidRPr="00D81570">
        <w:rPr>
          <w:rFonts w:ascii="Times New Roman" w:eastAsia="Calibri" w:hAnsi="Times New Roman" w:cs="Times New Roman"/>
          <w:sz w:val="12"/>
          <w:szCs w:val="12"/>
        </w:rPr>
        <w:t>Средневолжская</w:t>
      </w:r>
      <w:proofErr w:type="spellEnd"/>
      <w:r w:rsidRPr="00D81570">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объекта капитального строительства магазин, расположенного по адресу: Самарская область, Сергиевский район, п. Сургут, ул. Сквозная к.н.: 63:31:1101011:1214 с минимальным расходом газа 5 </w:t>
      </w:r>
      <w:proofErr w:type="spellStart"/>
      <w:r w:rsidRPr="00D81570">
        <w:rPr>
          <w:rFonts w:ascii="Times New Roman" w:eastAsia="Calibri" w:hAnsi="Times New Roman" w:cs="Times New Roman"/>
          <w:sz w:val="12"/>
          <w:szCs w:val="12"/>
        </w:rPr>
        <w:t>м</w:t>
      </w:r>
      <w:proofErr w:type="gramStart"/>
      <w:r w:rsidRPr="00D81570">
        <w:rPr>
          <w:rFonts w:ascii="Times New Roman" w:eastAsia="Calibri" w:hAnsi="Times New Roman" w:cs="Times New Roman"/>
          <w:sz w:val="12"/>
          <w:szCs w:val="12"/>
        </w:rPr>
        <w:t>.к</w:t>
      </w:r>
      <w:proofErr w:type="gramEnd"/>
      <w:r w:rsidRPr="00D81570">
        <w:rPr>
          <w:rFonts w:ascii="Times New Roman" w:eastAsia="Calibri" w:hAnsi="Times New Roman" w:cs="Times New Roman"/>
          <w:sz w:val="12"/>
          <w:szCs w:val="12"/>
        </w:rPr>
        <w:t>уб</w:t>
      </w:r>
      <w:proofErr w:type="spellEnd"/>
      <w:r w:rsidRPr="00D81570">
        <w:rPr>
          <w:rFonts w:ascii="Times New Roman" w:eastAsia="Calibri" w:hAnsi="Times New Roman" w:cs="Times New Roman"/>
          <w:sz w:val="12"/>
          <w:szCs w:val="12"/>
        </w:rPr>
        <w:t>./час имеется от надземного стального газопровода низкого давления Ø50 мм проложенного по ул. Юбилейной, п. Сургут.</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Мероприятия по подключению (технологическому присоединению) должны быть осуществлены в срок не более 12 месяцев с момента заключения договора о подключении (технологическом присоединении), срок действия технических условий – 3 года.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Предварительный размер платы за подключение (технологическое присоединение) на 2017г. вышеуказанного объекта с общим расходом газа не более 5 </w:t>
      </w:r>
      <w:proofErr w:type="spellStart"/>
      <w:r w:rsidRPr="00D81570">
        <w:rPr>
          <w:rFonts w:ascii="Times New Roman" w:eastAsia="Calibri" w:hAnsi="Times New Roman" w:cs="Times New Roman"/>
          <w:sz w:val="12"/>
          <w:szCs w:val="12"/>
        </w:rPr>
        <w:t>м</w:t>
      </w:r>
      <w:proofErr w:type="gramStart"/>
      <w:r w:rsidRPr="00D81570">
        <w:rPr>
          <w:rFonts w:ascii="Times New Roman" w:eastAsia="Calibri" w:hAnsi="Times New Roman" w:cs="Times New Roman"/>
          <w:sz w:val="12"/>
          <w:szCs w:val="12"/>
        </w:rPr>
        <w:t>.к</w:t>
      </w:r>
      <w:proofErr w:type="gramEnd"/>
      <w:r w:rsidRPr="00D81570">
        <w:rPr>
          <w:rFonts w:ascii="Times New Roman" w:eastAsia="Calibri" w:hAnsi="Times New Roman" w:cs="Times New Roman"/>
          <w:sz w:val="12"/>
          <w:szCs w:val="12"/>
        </w:rPr>
        <w:t>уб</w:t>
      </w:r>
      <w:proofErr w:type="spellEnd"/>
      <w:r w:rsidRPr="00D81570">
        <w:rPr>
          <w:rFonts w:ascii="Times New Roman" w:eastAsia="Calibri" w:hAnsi="Times New Roman" w:cs="Times New Roman"/>
          <w:sz w:val="12"/>
          <w:szCs w:val="12"/>
        </w:rPr>
        <w:t>/час и общей протяженностью сети газораспределения 70 м. определяется исходя из стандартизированных тарифных ставок, утвержденных приказом Минэнерго и ЖКХ  Самарской области от 01.12.2016г. №477, и составляет 59283 рублей 20 копеек, в том числе НДС.</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Окончательный размер платы за подключения вышеуказанного объекта будет устанавливаться органом исполнительной власти субъекта Российской Федерации в области государственного регулирования тарифов по </w:t>
      </w:r>
      <w:proofErr w:type="gramStart"/>
      <w:r w:rsidRPr="00D81570">
        <w:rPr>
          <w:rFonts w:ascii="Times New Roman" w:eastAsia="Calibri" w:hAnsi="Times New Roman" w:cs="Times New Roman"/>
          <w:sz w:val="12"/>
          <w:szCs w:val="12"/>
        </w:rPr>
        <w:t>индивидуальному проекту</w:t>
      </w:r>
      <w:proofErr w:type="gramEnd"/>
      <w:r w:rsidRPr="00D81570">
        <w:rPr>
          <w:rFonts w:ascii="Times New Roman" w:eastAsia="Calibri" w:hAnsi="Times New Roman" w:cs="Times New Roman"/>
          <w:sz w:val="12"/>
          <w:szCs w:val="12"/>
        </w:rPr>
        <w:t>, после разработки и прохождения экспертизы проектной документации.</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D81570">
        <w:rPr>
          <w:rFonts w:ascii="Times New Roman" w:eastAsia="Calibri" w:hAnsi="Times New Roman" w:cs="Times New Roman"/>
          <w:sz w:val="12"/>
          <w:szCs w:val="12"/>
        </w:rPr>
        <w:t>и ООО</w:t>
      </w:r>
      <w:proofErr w:type="gramEnd"/>
      <w:r w:rsidRPr="00D81570">
        <w:rPr>
          <w:rFonts w:ascii="Times New Roman" w:eastAsia="Calibri" w:hAnsi="Times New Roman" w:cs="Times New Roman"/>
          <w:sz w:val="12"/>
          <w:szCs w:val="12"/>
        </w:rPr>
        <w:t xml:space="preserve"> «СВГК»;</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D81570">
        <w:rPr>
          <w:rFonts w:ascii="Times New Roman" w:eastAsia="Calibri" w:hAnsi="Times New Roman" w:cs="Times New Roman"/>
          <w:sz w:val="12"/>
          <w:szCs w:val="12"/>
        </w:rPr>
        <w:t>м</w:t>
      </w:r>
      <w:proofErr w:type="gramStart"/>
      <w:r w:rsidRPr="00D81570">
        <w:rPr>
          <w:rFonts w:ascii="Times New Roman" w:eastAsia="Calibri" w:hAnsi="Times New Roman" w:cs="Times New Roman"/>
          <w:sz w:val="12"/>
          <w:szCs w:val="12"/>
        </w:rPr>
        <w:t>.к</w:t>
      </w:r>
      <w:proofErr w:type="gramEnd"/>
      <w:r w:rsidRPr="00D81570">
        <w:rPr>
          <w:rFonts w:ascii="Times New Roman" w:eastAsia="Calibri" w:hAnsi="Times New Roman" w:cs="Times New Roman"/>
          <w:sz w:val="12"/>
          <w:szCs w:val="12"/>
        </w:rPr>
        <w:t>уб</w:t>
      </w:r>
      <w:proofErr w:type="spellEnd"/>
      <w:r w:rsidRPr="00D81570">
        <w:rPr>
          <w:rFonts w:ascii="Times New Roman" w:eastAsia="Calibri" w:hAnsi="Times New Roman" w:cs="Times New Roman"/>
          <w:sz w:val="12"/>
          <w:szCs w:val="12"/>
        </w:rPr>
        <w:t>);</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(координат) земельного участка.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proofErr w:type="gramStart"/>
      <w:r w:rsidRPr="00D81570">
        <w:rPr>
          <w:rFonts w:ascii="Times New Roman" w:eastAsia="Calibri" w:hAnsi="Times New Roman" w:cs="Times New Roman"/>
          <w:sz w:val="12"/>
          <w:szCs w:val="12"/>
        </w:rPr>
        <w:t>Кроме того, в соответствии с п. 14 правил определения и представления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№83 и п.58 правил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30.12.2013г. №1314 необходимо получить заключение о технической возможности подключения вышеуказанного объекта</w:t>
      </w:r>
      <w:proofErr w:type="gramEnd"/>
      <w:r w:rsidRPr="00D81570">
        <w:rPr>
          <w:rFonts w:ascii="Times New Roman" w:eastAsia="Calibri" w:hAnsi="Times New Roman" w:cs="Times New Roman"/>
          <w:sz w:val="12"/>
          <w:szCs w:val="12"/>
        </w:rPr>
        <w:t xml:space="preserve"> капитального строительства от газотранспортной организации, владеющей технологически связанными сетями – ООО «Газпром </w:t>
      </w:r>
      <w:proofErr w:type="spellStart"/>
      <w:r w:rsidRPr="00D81570">
        <w:rPr>
          <w:rFonts w:ascii="Times New Roman" w:eastAsia="Calibri" w:hAnsi="Times New Roman" w:cs="Times New Roman"/>
          <w:sz w:val="12"/>
          <w:szCs w:val="12"/>
        </w:rPr>
        <w:t>трансгаз</w:t>
      </w:r>
      <w:proofErr w:type="spellEnd"/>
      <w:r w:rsidRPr="00D81570">
        <w:rPr>
          <w:rFonts w:ascii="Times New Roman" w:eastAsia="Calibri" w:hAnsi="Times New Roman" w:cs="Times New Roman"/>
          <w:sz w:val="12"/>
          <w:szCs w:val="12"/>
        </w:rPr>
        <w:t xml:space="preserve"> Самара».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b/>
          <w:sz w:val="12"/>
          <w:szCs w:val="12"/>
        </w:rPr>
      </w:pPr>
      <w:r w:rsidRPr="00D81570">
        <w:rPr>
          <w:rFonts w:ascii="Times New Roman" w:eastAsia="Calibri" w:hAnsi="Times New Roman" w:cs="Times New Roman"/>
          <w:b/>
          <w:sz w:val="12"/>
          <w:szCs w:val="12"/>
        </w:rPr>
        <w:t xml:space="preserve">Заявки на участие в аукционе принимаются ежедневно в рабочие дни с 20 февраля 2018г. по 19 марта 2018г. (выходные дни: суббота, воскресенье), с 9 </w:t>
      </w:r>
      <w:r w:rsidRPr="00D81570">
        <w:rPr>
          <w:rFonts w:ascii="Times New Roman" w:eastAsia="Calibri" w:hAnsi="Times New Roman" w:cs="Times New Roman"/>
          <w:b/>
          <w:sz w:val="12"/>
          <w:szCs w:val="12"/>
          <w:vertAlign w:val="superscript"/>
        </w:rPr>
        <w:t xml:space="preserve">00 </w:t>
      </w:r>
      <w:r w:rsidRPr="00D81570">
        <w:rPr>
          <w:rFonts w:ascii="Times New Roman" w:eastAsia="Calibri" w:hAnsi="Times New Roman" w:cs="Times New Roman"/>
          <w:b/>
          <w:sz w:val="12"/>
          <w:szCs w:val="12"/>
        </w:rPr>
        <w:t xml:space="preserve">до 16 </w:t>
      </w:r>
      <w:r w:rsidRPr="00D81570">
        <w:rPr>
          <w:rFonts w:ascii="Times New Roman" w:eastAsia="Calibri" w:hAnsi="Times New Roman" w:cs="Times New Roman"/>
          <w:b/>
          <w:sz w:val="12"/>
          <w:szCs w:val="12"/>
          <w:vertAlign w:val="superscript"/>
        </w:rPr>
        <w:t>00</w:t>
      </w:r>
      <w:r w:rsidRPr="00D81570">
        <w:rPr>
          <w:rFonts w:ascii="Times New Roman" w:eastAsia="Calibri" w:hAnsi="Times New Roman" w:cs="Times New Roman"/>
          <w:b/>
          <w:sz w:val="12"/>
          <w:szCs w:val="12"/>
        </w:rPr>
        <w:t xml:space="preserve"> ч. (перерыв с 12 ºº  </w:t>
      </w:r>
      <w:proofErr w:type="gramStart"/>
      <w:r w:rsidRPr="00D81570">
        <w:rPr>
          <w:rFonts w:ascii="Times New Roman" w:eastAsia="Calibri" w:hAnsi="Times New Roman" w:cs="Times New Roman"/>
          <w:b/>
          <w:sz w:val="12"/>
          <w:szCs w:val="12"/>
        </w:rPr>
        <w:t>до</w:t>
      </w:r>
      <w:proofErr w:type="gramEnd"/>
      <w:r w:rsidRPr="00D81570">
        <w:rPr>
          <w:rFonts w:ascii="Times New Roman" w:eastAsia="Calibri" w:hAnsi="Times New Roman" w:cs="Times New Roman"/>
          <w:b/>
          <w:sz w:val="12"/>
          <w:szCs w:val="12"/>
        </w:rPr>
        <w:t xml:space="preserve"> 13 ºº) </w:t>
      </w:r>
      <w:proofErr w:type="gramStart"/>
      <w:r w:rsidRPr="00D81570">
        <w:rPr>
          <w:rFonts w:ascii="Times New Roman" w:eastAsia="Calibri" w:hAnsi="Times New Roman" w:cs="Times New Roman"/>
          <w:b/>
          <w:sz w:val="12"/>
          <w:szCs w:val="12"/>
        </w:rPr>
        <w:t>в</w:t>
      </w:r>
      <w:proofErr w:type="gramEnd"/>
      <w:r w:rsidRPr="00D81570">
        <w:rPr>
          <w:rFonts w:ascii="Times New Roman" w:eastAsia="Calibri" w:hAnsi="Times New Roman" w:cs="Times New Roman"/>
          <w:b/>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D81570">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D81570" w:rsidRDefault="00D81570" w:rsidP="00D81570">
      <w:pPr>
        <w:tabs>
          <w:tab w:val="left" w:pos="284"/>
        </w:tabs>
        <w:spacing w:after="0" w:line="240" w:lineRule="auto"/>
        <w:ind w:firstLine="284"/>
        <w:jc w:val="both"/>
        <w:rPr>
          <w:rFonts w:ascii="Times New Roman" w:eastAsia="Calibri" w:hAnsi="Times New Roman" w:cs="Times New Roman"/>
          <w:b/>
          <w:sz w:val="12"/>
          <w:szCs w:val="12"/>
        </w:rPr>
      </w:pPr>
      <w:r w:rsidRPr="00D81570">
        <w:rPr>
          <w:rFonts w:ascii="Times New Roman" w:eastAsia="Calibri" w:hAnsi="Times New Roman" w:cs="Times New Roman"/>
          <w:b/>
          <w:sz w:val="12"/>
          <w:szCs w:val="12"/>
        </w:rPr>
        <w:t>Дата определения участников аукциона: 21 марта 2018г.</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b/>
          <w:sz w:val="12"/>
          <w:szCs w:val="12"/>
        </w:rPr>
      </w:pP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b/>
          <w:sz w:val="12"/>
          <w:szCs w:val="12"/>
        </w:rPr>
      </w:pPr>
      <w:r w:rsidRPr="00D81570">
        <w:rPr>
          <w:rFonts w:ascii="Times New Roman" w:eastAsia="Calibri" w:hAnsi="Times New Roman" w:cs="Times New Roman"/>
          <w:b/>
          <w:sz w:val="12"/>
          <w:szCs w:val="12"/>
        </w:rPr>
        <w:t>Для участия в аукционе заявители представляют следующие документы:</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1. Заявка </w:t>
      </w:r>
      <w:proofErr w:type="gramStart"/>
      <w:r w:rsidRPr="00D81570">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D81570">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2. Копии документов, удостоверяющих личность (для физических лиц).</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3. Надлежащим образом заверенный перевод </w:t>
      </w:r>
      <w:proofErr w:type="gramStart"/>
      <w:r w:rsidRPr="00D81570">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D81570">
        <w:rPr>
          <w:rFonts w:ascii="Times New Roman" w:eastAsia="Calibri" w:hAnsi="Times New Roman" w:cs="Times New Roman"/>
          <w:sz w:val="12"/>
          <w:szCs w:val="12"/>
        </w:rPr>
        <w:t>, если заявителем является иностранное юридическое лицо;</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4</w:t>
      </w:r>
      <w:r w:rsidRPr="00D81570">
        <w:rPr>
          <w:rFonts w:ascii="Times New Roman" w:eastAsia="Calibri" w:hAnsi="Times New Roman" w:cs="Times New Roman"/>
          <w:b/>
          <w:sz w:val="12"/>
          <w:szCs w:val="12"/>
        </w:rPr>
        <w:t>.</w:t>
      </w:r>
      <w:r w:rsidRPr="00D81570">
        <w:rPr>
          <w:rFonts w:ascii="Times New Roman" w:eastAsia="Calibri" w:hAnsi="Times New Roman" w:cs="Times New Roman"/>
          <w:sz w:val="12"/>
          <w:szCs w:val="12"/>
        </w:rPr>
        <w:t xml:space="preserve"> Документы, подтверждающие внесение задатка.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b/>
          <w:sz w:val="12"/>
          <w:szCs w:val="12"/>
        </w:rPr>
      </w:pPr>
      <w:r w:rsidRPr="00D81570">
        <w:rPr>
          <w:rFonts w:ascii="Times New Roman" w:eastAsia="Calibri" w:hAnsi="Times New Roman" w:cs="Times New Roman"/>
          <w:b/>
          <w:sz w:val="12"/>
          <w:szCs w:val="12"/>
        </w:rPr>
        <w:t>Основаниями не допуска заявителя к участию в аукционе являются:</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lastRenderedPageBreak/>
        <w:t xml:space="preserve">2) </w:t>
      </w:r>
      <w:proofErr w:type="spellStart"/>
      <w:r w:rsidRPr="00D81570">
        <w:rPr>
          <w:rFonts w:ascii="Times New Roman" w:eastAsia="Calibri" w:hAnsi="Times New Roman" w:cs="Times New Roman"/>
          <w:sz w:val="12"/>
          <w:szCs w:val="12"/>
        </w:rPr>
        <w:t>непоступление</w:t>
      </w:r>
      <w:proofErr w:type="spellEnd"/>
      <w:r w:rsidRPr="00D81570">
        <w:rPr>
          <w:rFonts w:ascii="Times New Roman" w:eastAsia="Calibri" w:hAnsi="Times New Roman" w:cs="Times New Roman"/>
          <w:sz w:val="12"/>
          <w:szCs w:val="12"/>
        </w:rPr>
        <w:t xml:space="preserve"> задатка на дату рассмотрения заявок на участие в аукционе;</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b/>
          <w:sz w:val="12"/>
          <w:szCs w:val="12"/>
        </w:rPr>
      </w:pPr>
      <w:r w:rsidRPr="00D81570">
        <w:rPr>
          <w:rFonts w:ascii="Times New Roman" w:eastAsia="Calibri" w:hAnsi="Times New Roman" w:cs="Times New Roman"/>
          <w:b/>
          <w:sz w:val="12"/>
          <w:szCs w:val="12"/>
        </w:rPr>
        <w:t>Порядок проведения аукциона.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D81570">
        <w:rPr>
          <w:rFonts w:ascii="Times New Roman" w:eastAsia="Calibri" w:hAnsi="Times New Roman" w:cs="Times New Roman"/>
          <w:sz w:val="12"/>
          <w:szCs w:val="12"/>
        </w:rPr>
        <w:t>соответствующие</w:t>
      </w:r>
      <w:proofErr w:type="gramEnd"/>
      <w:r w:rsidRPr="00D81570">
        <w:rPr>
          <w:rFonts w:ascii="Times New Roman" w:eastAsia="Calibri" w:hAnsi="Times New Roman" w:cs="Times New Roman"/>
          <w:sz w:val="12"/>
          <w:szCs w:val="12"/>
        </w:rPr>
        <w:t xml:space="preserve"> день и час.</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bookmarkStart w:id="0" w:name="sub_23"/>
      <w:bookmarkEnd w:id="0"/>
      <w:r w:rsidRPr="00D81570">
        <w:rPr>
          <w:rFonts w:ascii="Times New Roman" w:eastAsia="Calibri" w:hAnsi="Times New Roman" w:cs="Times New Roman"/>
          <w:sz w:val="12"/>
          <w:szCs w:val="12"/>
        </w:rPr>
        <w:t>2. Аукцион проводится в следующем порядке:</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а) аукцион ведет аукционист;</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е) по завершен</w:t>
      </w:r>
      <w:proofErr w:type="gramStart"/>
      <w:r w:rsidRPr="00D81570">
        <w:rPr>
          <w:rFonts w:ascii="Times New Roman" w:eastAsia="Calibri" w:hAnsi="Times New Roman" w:cs="Times New Roman"/>
          <w:sz w:val="12"/>
          <w:szCs w:val="12"/>
        </w:rPr>
        <w:t>ии ау</w:t>
      </w:r>
      <w:proofErr w:type="gramEnd"/>
      <w:r w:rsidRPr="00D81570">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В случае</w:t>
      </w:r>
      <w:proofErr w:type="gramStart"/>
      <w:r w:rsidRPr="00D81570">
        <w:rPr>
          <w:rFonts w:ascii="Times New Roman" w:eastAsia="Calibri" w:hAnsi="Times New Roman" w:cs="Times New Roman"/>
          <w:sz w:val="12"/>
          <w:szCs w:val="12"/>
        </w:rPr>
        <w:t>,</w:t>
      </w:r>
      <w:proofErr w:type="gramEnd"/>
      <w:r w:rsidRPr="00D81570">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b/>
          <w:sz w:val="12"/>
          <w:szCs w:val="12"/>
        </w:rPr>
        <w:t>Аукцион</w:t>
      </w:r>
      <w:r w:rsidRPr="00D81570">
        <w:rPr>
          <w:rFonts w:ascii="Times New Roman" w:eastAsia="Calibri" w:hAnsi="Times New Roman" w:cs="Times New Roman"/>
          <w:sz w:val="12"/>
          <w:szCs w:val="12"/>
        </w:rPr>
        <w:t xml:space="preserve"> </w:t>
      </w:r>
      <w:r w:rsidRPr="00D81570">
        <w:rPr>
          <w:rFonts w:ascii="Times New Roman" w:eastAsia="Calibri" w:hAnsi="Times New Roman" w:cs="Times New Roman"/>
          <w:b/>
          <w:sz w:val="12"/>
          <w:szCs w:val="12"/>
        </w:rPr>
        <w:t>признается не состоявшимся</w:t>
      </w:r>
      <w:r w:rsidRPr="00D81570">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D81570">
        <w:rPr>
          <w:rFonts w:ascii="Times New Roman" w:eastAsia="Calibri" w:hAnsi="Times New Roman" w:cs="Times New Roman"/>
          <w:sz w:val="12"/>
          <w:szCs w:val="12"/>
        </w:rPr>
        <w:t>,</w:t>
      </w:r>
      <w:proofErr w:type="gramEnd"/>
      <w:r w:rsidRPr="00D81570">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D81570">
        <w:rPr>
          <w:rFonts w:ascii="Times New Roman" w:eastAsia="Calibri" w:hAnsi="Times New Roman" w:cs="Times New Roman"/>
          <w:sz w:val="12"/>
          <w:szCs w:val="12"/>
        </w:rPr>
        <w:t>и</w:t>
      </w:r>
      <w:proofErr w:type="gramEnd"/>
      <w:r w:rsidRPr="00D81570">
        <w:rPr>
          <w:rFonts w:ascii="Times New Roman" w:eastAsia="Calibri" w:hAnsi="Times New Roman" w:cs="Times New Roman"/>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b/>
          <w:sz w:val="12"/>
          <w:szCs w:val="12"/>
        </w:rPr>
        <w:t>Банковские реквизиты для внесения задатка:</w:t>
      </w:r>
      <w:r w:rsidRPr="00D81570">
        <w:rPr>
          <w:rFonts w:ascii="Times New Roman" w:eastAsia="Calibri" w:hAnsi="Times New Roman" w:cs="Times New Roman"/>
          <w:sz w:val="12"/>
          <w:szCs w:val="12"/>
        </w:rPr>
        <w:t xml:space="preserve"> Управление финансами администрации муниципального района Сергиевский Самарской области (КУМИ муниципального района Сергиевский Самарской области, л/с 608030670), ИНН 6381001160, КПП 638101001, </w:t>
      </w:r>
      <w:proofErr w:type="gramStart"/>
      <w:r w:rsidRPr="00D81570">
        <w:rPr>
          <w:rFonts w:ascii="Times New Roman" w:eastAsia="Calibri" w:hAnsi="Times New Roman" w:cs="Times New Roman"/>
          <w:sz w:val="12"/>
          <w:szCs w:val="12"/>
        </w:rPr>
        <w:t>Р</w:t>
      </w:r>
      <w:proofErr w:type="gramEnd"/>
      <w:r w:rsidRPr="00D81570">
        <w:rPr>
          <w:rFonts w:ascii="Times New Roman" w:eastAsia="Calibri" w:hAnsi="Times New Roman" w:cs="Times New Roman"/>
          <w:sz w:val="12"/>
          <w:szCs w:val="12"/>
        </w:rPr>
        <w:t xml:space="preserve">/С 40302810636015000068 в Отделении Самара г. Самара, БИК 043601001, КБК 60811105013050000120, ОКТМО 36638438 (Сургут), с пометкой – задаток для участия в аукционе, адрес земельного участка в отношении которого внесен задаток. Задаток можно внести </w:t>
      </w:r>
      <w:proofErr w:type="gramStart"/>
      <w:r w:rsidRPr="00D81570">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D81570">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D81570" w:rsidRPr="00D81570" w:rsidRDefault="00D81570" w:rsidP="00D81570">
      <w:pPr>
        <w:tabs>
          <w:tab w:val="left" w:pos="284"/>
        </w:tabs>
        <w:spacing w:after="0" w:line="240" w:lineRule="auto"/>
        <w:ind w:firstLine="284"/>
        <w:jc w:val="both"/>
        <w:rPr>
          <w:rFonts w:ascii="Times New Roman" w:eastAsia="Calibri" w:hAnsi="Times New Roman" w:cs="Times New Roman"/>
          <w:sz w:val="12"/>
          <w:szCs w:val="12"/>
        </w:rPr>
      </w:pPr>
      <w:r w:rsidRPr="00D81570">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D81570">
        <w:rPr>
          <w:rFonts w:ascii="Times New Roman" w:eastAsia="Calibri" w:hAnsi="Times New Roman" w:cs="Times New Roman"/>
          <w:sz w:val="12"/>
          <w:szCs w:val="12"/>
        </w:rPr>
        <w:t>ии ау</w:t>
      </w:r>
      <w:proofErr w:type="gramEnd"/>
      <w:r w:rsidRPr="00D81570">
        <w:rPr>
          <w:rFonts w:ascii="Times New Roman" w:eastAsia="Calibri" w:hAnsi="Times New Roman" w:cs="Times New Roman"/>
          <w:sz w:val="12"/>
          <w:szCs w:val="12"/>
        </w:rPr>
        <w:t>кциона.</w:t>
      </w:r>
    </w:p>
    <w:p w:rsidR="00DC6B7D" w:rsidRDefault="00DC6B7D" w:rsidP="006D4521">
      <w:pPr>
        <w:tabs>
          <w:tab w:val="left" w:pos="284"/>
        </w:tabs>
        <w:spacing w:after="0" w:line="240" w:lineRule="auto"/>
        <w:jc w:val="both"/>
        <w:rPr>
          <w:rFonts w:ascii="Times New Roman" w:eastAsia="Calibri" w:hAnsi="Times New Roman" w:cs="Times New Roman"/>
          <w:sz w:val="12"/>
          <w:szCs w:val="12"/>
        </w:rPr>
      </w:pPr>
    </w:p>
    <w:p w:rsidR="00FF0E70" w:rsidRPr="00FF0E70" w:rsidRDefault="00FF0E70" w:rsidP="00FF0E70">
      <w:pPr>
        <w:tabs>
          <w:tab w:val="left" w:pos="284"/>
        </w:tabs>
        <w:spacing w:after="0" w:line="240" w:lineRule="auto"/>
        <w:jc w:val="center"/>
        <w:rPr>
          <w:rFonts w:ascii="Times New Roman" w:eastAsia="Calibri" w:hAnsi="Times New Roman" w:cs="Times New Roman"/>
          <w:b/>
          <w:sz w:val="12"/>
          <w:szCs w:val="12"/>
        </w:rPr>
      </w:pPr>
      <w:r w:rsidRPr="00FF0E70">
        <w:rPr>
          <w:rFonts w:ascii="Times New Roman" w:eastAsia="Calibri" w:hAnsi="Times New Roman" w:cs="Times New Roman"/>
          <w:b/>
          <w:sz w:val="12"/>
          <w:szCs w:val="12"/>
        </w:rPr>
        <w:t>Проект договора аренды земельного участка</w:t>
      </w:r>
    </w:p>
    <w:p w:rsidR="00FF0E70" w:rsidRPr="00FF0E70" w:rsidRDefault="00FF0E70" w:rsidP="00FF0E70">
      <w:pPr>
        <w:tabs>
          <w:tab w:val="left" w:pos="284"/>
        </w:tabs>
        <w:spacing w:after="0" w:line="240" w:lineRule="auto"/>
        <w:jc w:val="both"/>
        <w:rPr>
          <w:rFonts w:ascii="Times New Roman" w:eastAsia="Calibri" w:hAnsi="Times New Roman" w:cs="Times New Roman"/>
          <w:sz w:val="12"/>
          <w:szCs w:val="12"/>
        </w:rPr>
      </w:pPr>
      <w:r w:rsidRPr="00FF0E70">
        <w:rPr>
          <w:rFonts w:ascii="Times New Roman" w:eastAsia="Calibri" w:hAnsi="Times New Roman" w:cs="Times New Roman"/>
          <w:b/>
          <w:sz w:val="12"/>
          <w:szCs w:val="12"/>
        </w:rPr>
        <w:t xml:space="preserve"> </w:t>
      </w:r>
    </w:p>
    <w:tbl>
      <w:tblPr>
        <w:tblStyle w:val="1b"/>
        <w:tblW w:w="7513" w:type="dxa"/>
        <w:tblLayout w:type="fixed"/>
        <w:tblLook w:val="01E0" w:firstRow="1" w:lastRow="1" w:firstColumn="1" w:lastColumn="1" w:noHBand="0" w:noVBand="0"/>
      </w:tblPr>
      <w:tblGrid>
        <w:gridCol w:w="3142"/>
        <w:gridCol w:w="4371"/>
      </w:tblGrid>
      <w:tr w:rsidR="00FF0E70" w:rsidRPr="00FF0E70" w:rsidTr="00FF0E70">
        <w:trPr>
          <w:trHeight w:val="288"/>
        </w:trPr>
        <w:tc>
          <w:tcPr>
            <w:tcW w:w="3142" w:type="dxa"/>
          </w:tcPr>
          <w:p w:rsidR="00FF0E70" w:rsidRPr="00FF0E70" w:rsidRDefault="00FF0E70" w:rsidP="00FF0E70">
            <w:pPr>
              <w:tabs>
                <w:tab w:val="left" w:pos="284"/>
              </w:tabs>
              <w:rPr>
                <w:rFonts w:eastAsia="Calibri"/>
                <w:sz w:val="12"/>
                <w:szCs w:val="12"/>
              </w:rPr>
            </w:pPr>
            <w:r w:rsidRPr="00FF0E70">
              <w:rPr>
                <w:rFonts w:eastAsia="Calibri"/>
                <w:sz w:val="12"/>
                <w:szCs w:val="12"/>
              </w:rPr>
              <w:t>село Сергиевск Самарской области</w:t>
            </w:r>
          </w:p>
        </w:tc>
        <w:tc>
          <w:tcPr>
            <w:tcW w:w="4371" w:type="dxa"/>
          </w:tcPr>
          <w:p w:rsidR="00FF0E70" w:rsidRPr="00FF0E70" w:rsidRDefault="00FF0E70" w:rsidP="00FF0E70">
            <w:pPr>
              <w:tabs>
                <w:tab w:val="left" w:pos="284"/>
              </w:tabs>
              <w:jc w:val="right"/>
              <w:rPr>
                <w:rFonts w:eastAsia="Calibri"/>
                <w:sz w:val="12"/>
                <w:szCs w:val="12"/>
              </w:rPr>
            </w:pPr>
            <w:r w:rsidRPr="00FF0E70">
              <w:rPr>
                <w:rFonts w:eastAsia="Calibri"/>
                <w:sz w:val="12"/>
                <w:szCs w:val="12"/>
              </w:rPr>
              <w:t>Дата заключения договора</w:t>
            </w:r>
          </w:p>
        </w:tc>
      </w:tr>
    </w:tbl>
    <w:p w:rsidR="00FF0E70" w:rsidRPr="00FF0E70" w:rsidRDefault="00FF0E70" w:rsidP="00FF0E70">
      <w:pPr>
        <w:tabs>
          <w:tab w:val="left" w:pos="284"/>
        </w:tabs>
        <w:spacing w:after="0" w:line="240" w:lineRule="auto"/>
        <w:jc w:val="both"/>
        <w:rPr>
          <w:rFonts w:ascii="Times New Roman" w:eastAsia="Calibri" w:hAnsi="Times New Roman" w:cs="Times New Roman"/>
          <w:sz w:val="12"/>
          <w:szCs w:val="12"/>
        </w:rPr>
      </w:pP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FF0E70">
        <w:rPr>
          <w:rFonts w:ascii="Times New Roman" w:eastAsia="Calibri" w:hAnsi="Times New Roman" w:cs="Times New Roman"/>
          <w:i/>
          <w:sz w:val="12"/>
          <w:szCs w:val="12"/>
        </w:rPr>
        <w:t>«Арендодатель», в лице ____</w:t>
      </w:r>
      <w:r w:rsidRPr="00FF0E70">
        <w:rPr>
          <w:rFonts w:ascii="Times New Roman" w:eastAsia="Calibri" w:hAnsi="Times New Roman" w:cs="Times New Roman"/>
          <w:sz w:val="12"/>
          <w:szCs w:val="12"/>
        </w:rPr>
        <w:t xml:space="preserve"> с одной стороны, и </w:t>
      </w:r>
      <w:r w:rsidRPr="00FF0E70">
        <w:rPr>
          <w:rFonts w:ascii="Times New Roman" w:eastAsia="Calibri" w:hAnsi="Times New Roman" w:cs="Times New Roman"/>
          <w:b/>
          <w:sz w:val="12"/>
          <w:szCs w:val="12"/>
        </w:rPr>
        <w:t xml:space="preserve"> ___________________________________________</w:t>
      </w:r>
      <w:r w:rsidRPr="00FF0E70">
        <w:rPr>
          <w:rFonts w:ascii="Times New Roman" w:eastAsia="Calibri" w:hAnsi="Times New Roman" w:cs="Times New Roman"/>
          <w:sz w:val="12"/>
          <w:szCs w:val="12"/>
        </w:rPr>
        <w:t xml:space="preserve">, именуемый в дальнейшем </w:t>
      </w:r>
      <w:r w:rsidRPr="00FF0E70">
        <w:rPr>
          <w:rFonts w:ascii="Times New Roman" w:eastAsia="Calibri" w:hAnsi="Times New Roman" w:cs="Times New Roman"/>
          <w:i/>
          <w:sz w:val="12"/>
          <w:szCs w:val="12"/>
        </w:rPr>
        <w:t>«Арендатор»,</w:t>
      </w:r>
      <w:r w:rsidRPr="00FF0E70">
        <w:rPr>
          <w:rFonts w:ascii="Times New Roman" w:eastAsia="Calibri" w:hAnsi="Times New Roman" w:cs="Times New Roman"/>
          <w:sz w:val="12"/>
          <w:szCs w:val="12"/>
        </w:rPr>
        <w:t xml:space="preserve"> с  другой  стороны,  заключили  настоящий  договор  о  нижеследующем:</w:t>
      </w:r>
    </w:p>
    <w:p w:rsidR="00FF0E70" w:rsidRPr="00FF0E70" w:rsidRDefault="00FF0E70" w:rsidP="001D0EE8">
      <w:pPr>
        <w:tabs>
          <w:tab w:val="left" w:pos="284"/>
        </w:tabs>
        <w:spacing w:after="0" w:line="240" w:lineRule="auto"/>
        <w:ind w:left="644" w:hanging="786"/>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FF0E70">
        <w:rPr>
          <w:rFonts w:ascii="Times New Roman" w:eastAsia="Calibri" w:hAnsi="Times New Roman" w:cs="Times New Roman"/>
          <w:b/>
          <w:sz w:val="12"/>
          <w:szCs w:val="12"/>
        </w:rPr>
        <w:t>Предмет договора.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1.1. </w:t>
      </w:r>
      <w:proofErr w:type="gramStart"/>
      <w:r w:rsidRPr="00FF0E70">
        <w:rPr>
          <w:rFonts w:ascii="Times New Roman" w:eastAsia="Calibri" w:hAnsi="Times New Roman" w:cs="Times New Roman"/>
          <w:sz w:val="12"/>
          <w:szCs w:val="12"/>
        </w:rPr>
        <w:t>"Арендодатель"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w:t>
      </w:r>
      <w:proofErr w:type="gramEnd"/>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FF0E70" w:rsidRPr="00FF0E70" w:rsidRDefault="00FF0E70" w:rsidP="001D0EE8">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FF0E70">
        <w:rPr>
          <w:rFonts w:ascii="Times New Roman" w:eastAsia="Calibri" w:hAnsi="Times New Roman" w:cs="Times New Roman"/>
          <w:b/>
          <w:sz w:val="12"/>
          <w:szCs w:val="12"/>
        </w:rPr>
        <w:t>Обременения земельного участка.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2.1. Не зарегистрированы.</w:t>
      </w:r>
    </w:p>
    <w:p w:rsidR="00FF0E70" w:rsidRPr="00FF0E70" w:rsidRDefault="00FF0E70" w:rsidP="001D0EE8">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FF0E70">
        <w:rPr>
          <w:rFonts w:ascii="Times New Roman" w:eastAsia="Calibri" w:hAnsi="Times New Roman" w:cs="Times New Roman"/>
          <w:b/>
          <w:sz w:val="12"/>
          <w:szCs w:val="12"/>
        </w:rPr>
        <w:t>Срок договора.</w:t>
      </w:r>
    </w:p>
    <w:p w:rsidR="00FF0E70" w:rsidRPr="00FF0E70" w:rsidRDefault="00FF0E70" w:rsidP="00FF0E70">
      <w:pPr>
        <w:tabs>
          <w:tab w:val="left" w:pos="284"/>
        </w:tabs>
        <w:spacing w:after="0" w:line="240" w:lineRule="auto"/>
        <w:ind w:left="644"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FF0E70">
        <w:rPr>
          <w:rFonts w:ascii="Times New Roman" w:eastAsia="Calibri" w:hAnsi="Times New Roman" w:cs="Times New Roman"/>
          <w:sz w:val="12"/>
          <w:szCs w:val="12"/>
        </w:rPr>
        <w:t xml:space="preserve">Срок аренды Участка устанавливается </w:t>
      </w:r>
      <w:proofErr w:type="gramStart"/>
      <w:r w:rsidRPr="00FF0E70">
        <w:rPr>
          <w:rFonts w:ascii="Times New Roman" w:eastAsia="Calibri" w:hAnsi="Times New Roman" w:cs="Times New Roman"/>
          <w:sz w:val="12"/>
          <w:szCs w:val="12"/>
        </w:rPr>
        <w:t>с</w:t>
      </w:r>
      <w:proofErr w:type="gramEnd"/>
      <w:r w:rsidRPr="00FF0E70">
        <w:rPr>
          <w:rFonts w:ascii="Times New Roman" w:eastAsia="Calibri" w:hAnsi="Times New Roman" w:cs="Times New Roman"/>
          <w:sz w:val="12"/>
          <w:szCs w:val="12"/>
        </w:rPr>
        <w:t xml:space="preserve"> __</w:t>
      </w:r>
      <w:r>
        <w:rPr>
          <w:rFonts w:ascii="Times New Roman" w:eastAsia="Calibri" w:hAnsi="Times New Roman" w:cs="Times New Roman"/>
          <w:sz w:val="12"/>
          <w:szCs w:val="12"/>
        </w:rPr>
        <w:t>____</w:t>
      </w:r>
      <w:r w:rsidRPr="00FF0E70">
        <w:rPr>
          <w:rFonts w:ascii="Times New Roman" w:eastAsia="Calibri" w:hAnsi="Times New Roman" w:cs="Times New Roman"/>
          <w:sz w:val="12"/>
          <w:szCs w:val="12"/>
        </w:rPr>
        <w:t>___ по __</w:t>
      </w:r>
      <w:r>
        <w:rPr>
          <w:rFonts w:ascii="Times New Roman" w:eastAsia="Calibri" w:hAnsi="Times New Roman" w:cs="Times New Roman"/>
          <w:sz w:val="12"/>
          <w:szCs w:val="12"/>
        </w:rPr>
        <w:t>__________</w:t>
      </w:r>
      <w:r w:rsidRPr="00FF0E70">
        <w:rPr>
          <w:rFonts w:ascii="Times New Roman" w:eastAsia="Calibri" w:hAnsi="Times New Roman" w:cs="Times New Roman"/>
          <w:sz w:val="12"/>
          <w:szCs w:val="12"/>
        </w:rPr>
        <w:t>_____.</w:t>
      </w:r>
    </w:p>
    <w:p w:rsidR="00FF0E70" w:rsidRDefault="00FF0E70" w:rsidP="00FF0E70">
      <w:pPr>
        <w:tabs>
          <w:tab w:val="left" w:pos="284"/>
        </w:tabs>
        <w:spacing w:after="0" w:line="240" w:lineRule="auto"/>
        <w:ind w:left="644"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FF0E70">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FF0E70">
        <w:rPr>
          <w:rFonts w:ascii="Times New Roman" w:eastAsia="Calibri" w:hAnsi="Times New Roman" w:cs="Times New Roman"/>
          <w:sz w:val="12"/>
          <w:szCs w:val="12"/>
        </w:rPr>
        <w:t>отношения</w:t>
      </w:r>
      <w:proofErr w:type="gramEnd"/>
      <w:r w:rsidRPr="00FF0E70">
        <w:rPr>
          <w:rFonts w:ascii="Times New Roman" w:eastAsia="Calibri" w:hAnsi="Times New Roman" w:cs="Times New Roman"/>
          <w:sz w:val="12"/>
          <w:szCs w:val="12"/>
        </w:rPr>
        <w:t xml:space="preserve"> возникшие с _______.</w:t>
      </w:r>
    </w:p>
    <w:p w:rsidR="00FF0E70" w:rsidRPr="00FF0E70" w:rsidRDefault="00FF0E70" w:rsidP="00FF0E70">
      <w:pPr>
        <w:tabs>
          <w:tab w:val="left" w:pos="284"/>
        </w:tabs>
        <w:spacing w:after="0" w:line="240" w:lineRule="auto"/>
        <w:ind w:left="644" w:hanging="360"/>
        <w:jc w:val="both"/>
        <w:rPr>
          <w:rFonts w:ascii="Times New Roman" w:eastAsia="Calibri" w:hAnsi="Times New Roman" w:cs="Times New Roman"/>
          <w:sz w:val="12"/>
          <w:szCs w:val="12"/>
        </w:rPr>
      </w:pPr>
    </w:p>
    <w:p w:rsidR="00FF0E70" w:rsidRPr="00FF0E70" w:rsidRDefault="00FF0E70" w:rsidP="001D0EE8">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FF0E70">
        <w:rPr>
          <w:rFonts w:ascii="Times New Roman" w:eastAsia="Calibri" w:hAnsi="Times New Roman" w:cs="Times New Roman"/>
          <w:b/>
          <w:sz w:val="12"/>
          <w:szCs w:val="12"/>
        </w:rPr>
        <w:t>Арендная плата.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FF0E70">
        <w:rPr>
          <w:rFonts w:ascii="Times New Roman" w:eastAsia="Calibri" w:hAnsi="Times New Roman" w:cs="Times New Roman"/>
          <w:sz w:val="12"/>
          <w:szCs w:val="12"/>
        </w:rPr>
        <w:t>согласно Протокола</w:t>
      </w:r>
      <w:proofErr w:type="gramEnd"/>
      <w:r w:rsidRPr="00FF0E70">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FF0E70">
        <w:rPr>
          <w:rFonts w:ascii="Times New Roman" w:eastAsia="Calibri" w:hAnsi="Times New Roman" w:cs="Times New Roman"/>
          <w:sz w:val="12"/>
          <w:szCs w:val="12"/>
        </w:rPr>
        <w:t>Арендная плата за период с _______ по ______ внесена Арендатором на момент заключения Договора полностью.</w:t>
      </w:r>
      <w:proofErr w:type="gramEnd"/>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Начиная </w:t>
      </w:r>
      <w:proofErr w:type="gramStart"/>
      <w:r w:rsidRPr="00FF0E70">
        <w:rPr>
          <w:rFonts w:ascii="Times New Roman" w:eastAsia="Calibri" w:hAnsi="Times New Roman" w:cs="Times New Roman"/>
          <w:sz w:val="12"/>
          <w:szCs w:val="12"/>
        </w:rPr>
        <w:t>с</w:t>
      </w:r>
      <w:proofErr w:type="gramEnd"/>
      <w:r w:rsidRPr="00FF0E70">
        <w:rPr>
          <w:rFonts w:ascii="Times New Roman" w:eastAsia="Calibri" w:hAnsi="Times New Roman" w:cs="Times New Roman"/>
          <w:sz w:val="12"/>
          <w:szCs w:val="12"/>
        </w:rPr>
        <w:t xml:space="preserve"> ______ </w:t>
      </w:r>
      <w:proofErr w:type="gramStart"/>
      <w:r w:rsidRPr="00FF0E70">
        <w:rPr>
          <w:rFonts w:ascii="Times New Roman" w:eastAsia="Calibri" w:hAnsi="Times New Roman" w:cs="Times New Roman"/>
          <w:sz w:val="12"/>
          <w:szCs w:val="12"/>
        </w:rPr>
        <w:t>арендная</w:t>
      </w:r>
      <w:proofErr w:type="gramEnd"/>
      <w:r w:rsidRPr="00FF0E70">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Управление финансами администрации муниципального района Сергиевский СО (КУМИ муниципального района Сергиевский, л/с 608030670), ИНН 6381001160, КПП 638101001, </w:t>
      </w:r>
      <w:proofErr w:type="gramStart"/>
      <w:r w:rsidRPr="00FF0E70">
        <w:rPr>
          <w:rFonts w:ascii="Times New Roman" w:eastAsia="Calibri" w:hAnsi="Times New Roman" w:cs="Times New Roman"/>
          <w:sz w:val="12"/>
          <w:szCs w:val="12"/>
        </w:rPr>
        <w:t>Р</w:t>
      </w:r>
      <w:proofErr w:type="gramEnd"/>
      <w:r w:rsidRPr="00FF0E70">
        <w:rPr>
          <w:rFonts w:ascii="Times New Roman" w:eastAsia="Calibri" w:hAnsi="Times New Roman" w:cs="Times New Roman"/>
          <w:sz w:val="12"/>
          <w:szCs w:val="12"/>
        </w:rPr>
        <w:t>/С 40302810636015000068, БИК 043601001, в Отделении Самара г. Самара, КБК 60811105025050000120, ОКТМО 36638438 (Сургут).</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4.3. Арендная плата начисляется </w:t>
      </w:r>
      <w:proofErr w:type="gramStart"/>
      <w:r w:rsidRPr="00FF0E70">
        <w:rPr>
          <w:rFonts w:ascii="Times New Roman" w:eastAsia="Calibri" w:hAnsi="Times New Roman" w:cs="Times New Roman"/>
          <w:sz w:val="12"/>
          <w:szCs w:val="12"/>
        </w:rPr>
        <w:t>с</w:t>
      </w:r>
      <w:proofErr w:type="gramEnd"/>
      <w:r w:rsidRPr="00FF0E70">
        <w:rPr>
          <w:rFonts w:ascii="Times New Roman" w:eastAsia="Calibri" w:hAnsi="Times New Roman" w:cs="Times New Roman"/>
          <w:sz w:val="12"/>
          <w:szCs w:val="12"/>
        </w:rPr>
        <w:t xml:space="preserve"> _______.</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4.4.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4.5. Не использование Участка Арендатором не может служить основанием невнесения арендной платы.</w:t>
      </w:r>
    </w:p>
    <w:p w:rsidR="00FF0E70" w:rsidRPr="00FF0E70" w:rsidRDefault="00FF0E70" w:rsidP="001D0EE8">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FF0E70">
        <w:rPr>
          <w:rFonts w:ascii="Times New Roman" w:eastAsia="Calibri" w:hAnsi="Times New Roman" w:cs="Times New Roman"/>
          <w:b/>
          <w:sz w:val="12"/>
          <w:szCs w:val="12"/>
        </w:rPr>
        <w:t>Права и обязанности сторон.</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5.1. </w:t>
      </w:r>
      <w:r w:rsidRPr="00FF0E70">
        <w:rPr>
          <w:rFonts w:ascii="Times New Roman" w:eastAsia="Calibri" w:hAnsi="Times New Roman" w:cs="Times New Roman"/>
          <w:i/>
          <w:sz w:val="12"/>
          <w:szCs w:val="12"/>
        </w:rPr>
        <w:t>"Арендодатель" имеет право:</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5.2. «</w:t>
      </w:r>
      <w:r w:rsidRPr="00FF0E70">
        <w:rPr>
          <w:rFonts w:ascii="Times New Roman" w:eastAsia="Calibri" w:hAnsi="Times New Roman" w:cs="Times New Roman"/>
          <w:i/>
          <w:sz w:val="12"/>
          <w:szCs w:val="12"/>
        </w:rPr>
        <w:t>Арендодатель» обязан:</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5.2.1. Выполнять в полном объеме все условия Договора.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5.3. «Арендатор» имеет право:</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5.3.1. Использовать Участок на условиях, установленных Договором.</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5.4. «Арендатор» обязан:</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5.4.1. Выполнять в полном объеме все условия Договора.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i/>
          <w:sz w:val="12"/>
          <w:szCs w:val="12"/>
        </w:rPr>
      </w:pPr>
      <w:r w:rsidRPr="00FF0E70">
        <w:rPr>
          <w:rFonts w:ascii="Times New Roman" w:eastAsia="Calibri" w:hAnsi="Times New Roman" w:cs="Times New Roman"/>
          <w:sz w:val="12"/>
          <w:szCs w:val="12"/>
        </w:rPr>
        <w:t xml:space="preserve">5.5. Арендодатель и Арендатор имеют иные права и </w:t>
      </w:r>
      <w:proofErr w:type="gramStart"/>
      <w:r w:rsidRPr="00FF0E70">
        <w:rPr>
          <w:rFonts w:ascii="Times New Roman" w:eastAsia="Calibri" w:hAnsi="Times New Roman" w:cs="Times New Roman"/>
          <w:sz w:val="12"/>
          <w:szCs w:val="12"/>
        </w:rPr>
        <w:t>несут иные обязанности</w:t>
      </w:r>
      <w:proofErr w:type="gramEnd"/>
      <w:r w:rsidRPr="00FF0E70">
        <w:rPr>
          <w:rFonts w:ascii="Times New Roman" w:eastAsia="Calibri" w:hAnsi="Times New Roman" w:cs="Times New Roman"/>
          <w:sz w:val="12"/>
          <w:szCs w:val="12"/>
        </w:rPr>
        <w:t>, установленные законодательством РФ.</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p>
    <w:p w:rsidR="00FF0E70" w:rsidRPr="00FF0E70" w:rsidRDefault="00FF0E70" w:rsidP="001D0EE8">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FF0E70">
        <w:rPr>
          <w:rFonts w:ascii="Times New Roman" w:eastAsia="Calibri" w:hAnsi="Times New Roman" w:cs="Times New Roman"/>
          <w:b/>
          <w:sz w:val="12"/>
          <w:szCs w:val="12"/>
        </w:rPr>
        <w:t>Ответственность сторон.</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Pr="00FF0E70">
        <w:rPr>
          <w:rFonts w:ascii="Times New Roman" w:eastAsia="Calibri" w:hAnsi="Times New Roman" w:cs="Times New Roman"/>
          <w:sz w:val="12"/>
          <w:szCs w:val="12"/>
        </w:rPr>
        <w:t xml:space="preserve"> За нарушение условий Договора Стороны несут ответственность, предусмотренную законодательством РФ.</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FF0E70" w:rsidRPr="00FF0E70" w:rsidRDefault="00FF0E70" w:rsidP="001D0EE8">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FF0E70">
        <w:rPr>
          <w:rFonts w:ascii="Times New Roman" w:eastAsia="Calibri" w:hAnsi="Times New Roman" w:cs="Times New Roman"/>
          <w:b/>
          <w:sz w:val="12"/>
          <w:szCs w:val="12"/>
        </w:rPr>
        <w:t>Изменение, расторжение и прекращение Договора.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FF0E70">
        <w:rPr>
          <w:rFonts w:ascii="Times New Roman" w:eastAsia="Calibri" w:hAnsi="Times New Roman" w:cs="Times New Roman"/>
          <w:sz w:val="12"/>
          <w:szCs w:val="12"/>
        </w:rPr>
        <w:t>с даты</w:t>
      </w:r>
      <w:proofErr w:type="gramEnd"/>
      <w:r w:rsidRPr="00FF0E70">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7.2. </w:t>
      </w:r>
      <w:proofErr w:type="gramStart"/>
      <w:r w:rsidRPr="00FF0E70">
        <w:rPr>
          <w:rFonts w:ascii="Times New Roman" w:eastAsia="Calibri" w:hAnsi="Times New Roman" w:cs="Times New Roman"/>
          <w:sz w:val="12"/>
          <w:szCs w:val="12"/>
        </w:rPr>
        <w:t>Договор</w:t>
      </w:r>
      <w:proofErr w:type="gramEnd"/>
      <w:r w:rsidRPr="00FF0E70">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FF0E70" w:rsidRPr="00FF0E70" w:rsidRDefault="00FF0E70" w:rsidP="001D0EE8">
      <w:pPr>
        <w:tabs>
          <w:tab w:val="left" w:pos="284"/>
        </w:tabs>
        <w:spacing w:after="0" w:line="240" w:lineRule="auto"/>
        <w:ind w:left="644" w:hanging="786"/>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FF0E70">
        <w:rPr>
          <w:rFonts w:ascii="Times New Roman" w:eastAsia="Calibri" w:hAnsi="Times New Roman" w:cs="Times New Roman"/>
          <w:b/>
          <w:sz w:val="12"/>
          <w:szCs w:val="12"/>
        </w:rPr>
        <w:t>Рассмотрение и урегулирование споров.</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8.1. </w:t>
      </w:r>
      <w:r w:rsidRPr="00FF0E70">
        <w:rPr>
          <w:rFonts w:ascii="Times New Roman" w:eastAsia="Calibri" w:hAnsi="Times New Roman" w:cs="Times New Roman"/>
          <w:sz w:val="12"/>
          <w:szCs w:val="12"/>
        </w:rPr>
        <w:t>Все споры между Сторонами, возникающие по Договору, разрешаются в соответствии с законодательством РФ.</w:t>
      </w:r>
    </w:p>
    <w:p w:rsidR="00FF0E70" w:rsidRPr="00FF0E70" w:rsidRDefault="00FF0E70" w:rsidP="001D0EE8">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FF0E70">
        <w:rPr>
          <w:rFonts w:ascii="Times New Roman" w:eastAsia="Calibri" w:hAnsi="Times New Roman" w:cs="Times New Roman"/>
          <w:b/>
          <w:sz w:val="12"/>
          <w:szCs w:val="12"/>
        </w:rPr>
        <w:t>Неотъемлемой частью договора является.</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9.1. Договор составлен и подписан в 3-х экземплярах на __</w:t>
      </w:r>
      <w:r>
        <w:rPr>
          <w:rFonts w:ascii="Times New Roman" w:eastAsia="Calibri" w:hAnsi="Times New Roman" w:cs="Times New Roman"/>
          <w:sz w:val="12"/>
          <w:szCs w:val="12"/>
        </w:rPr>
        <w:t>____</w:t>
      </w:r>
      <w:r w:rsidRPr="00FF0E70">
        <w:rPr>
          <w:rFonts w:ascii="Times New Roman" w:eastAsia="Calibri" w:hAnsi="Times New Roman" w:cs="Times New Roman"/>
          <w:sz w:val="12"/>
          <w:szCs w:val="12"/>
        </w:rPr>
        <w:t>_ листах, имеющих одинаковую юридическую силу.</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p>
    <w:p w:rsidR="00FF0E70" w:rsidRPr="00FF0E70" w:rsidRDefault="00FF0E70" w:rsidP="001D0EE8">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Pr="00FF0E70">
        <w:rPr>
          <w:rFonts w:ascii="Times New Roman" w:eastAsia="Calibri" w:hAnsi="Times New Roman" w:cs="Times New Roman"/>
          <w:b/>
          <w:sz w:val="12"/>
          <w:szCs w:val="12"/>
        </w:rPr>
        <w:t>Адреса и подписи  сторон.</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b/>
          <w:sz w:val="12"/>
          <w:szCs w:val="12"/>
        </w:rPr>
      </w:pPr>
      <w:r w:rsidRPr="00FF0E70">
        <w:rPr>
          <w:rFonts w:ascii="Times New Roman" w:eastAsia="Calibri" w:hAnsi="Times New Roman" w:cs="Times New Roman"/>
          <w:b/>
          <w:sz w:val="12"/>
          <w:szCs w:val="12"/>
        </w:rPr>
        <w:t>«Арендодатель»:</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FF0E70" w:rsidRPr="00FF0E70" w:rsidRDefault="00FF0E70" w:rsidP="00FF0E70">
      <w:pPr>
        <w:tabs>
          <w:tab w:val="left" w:pos="284"/>
        </w:tabs>
        <w:spacing w:after="0" w:line="240" w:lineRule="auto"/>
        <w:ind w:firstLine="284"/>
        <w:jc w:val="both"/>
        <w:rPr>
          <w:rFonts w:ascii="Times New Roman" w:eastAsia="Calibri" w:hAnsi="Times New Roman" w:cs="Times New Roman"/>
          <w:b/>
          <w:sz w:val="12"/>
          <w:szCs w:val="12"/>
        </w:rPr>
      </w:pPr>
      <w:r w:rsidRPr="00FF0E70">
        <w:rPr>
          <w:rFonts w:ascii="Times New Roman" w:eastAsia="Calibri" w:hAnsi="Times New Roman" w:cs="Times New Roman"/>
          <w:b/>
          <w:sz w:val="12"/>
          <w:szCs w:val="12"/>
        </w:rPr>
        <w:t>«Арендатор»:</w:t>
      </w:r>
    </w:p>
    <w:p w:rsidR="00FF0E70" w:rsidRDefault="00FF0E70" w:rsidP="006D4521">
      <w:pPr>
        <w:tabs>
          <w:tab w:val="left" w:pos="284"/>
        </w:tabs>
        <w:spacing w:after="0" w:line="240" w:lineRule="auto"/>
        <w:jc w:val="both"/>
        <w:rPr>
          <w:rFonts w:ascii="Times New Roman" w:eastAsia="Calibri" w:hAnsi="Times New Roman" w:cs="Times New Roman"/>
          <w:sz w:val="12"/>
          <w:szCs w:val="12"/>
        </w:rPr>
      </w:pPr>
    </w:p>
    <w:p w:rsidR="00D72986" w:rsidRPr="00D72986" w:rsidRDefault="00D72986" w:rsidP="00D72986">
      <w:pPr>
        <w:tabs>
          <w:tab w:val="left" w:pos="284"/>
        </w:tabs>
        <w:spacing w:after="0" w:line="240" w:lineRule="auto"/>
        <w:jc w:val="center"/>
        <w:rPr>
          <w:rFonts w:ascii="Times New Roman" w:eastAsia="Calibri" w:hAnsi="Times New Roman" w:cs="Times New Roman"/>
          <w:b/>
          <w:sz w:val="12"/>
          <w:szCs w:val="12"/>
        </w:rPr>
      </w:pPr>
      <w:r w:rsidRPr="00D72986">
        <w:rPr>
          <w:rFonts w:ascii="Times New Roman" w:eastAsia="Calibri" w:hAnsi="Times New Roman" w:cs="Times New Roman"/>
          <w:b/>
          <w:sz w:val="12"/>
          <w:szCs w:val="12"/>
        </w:rPr>
        <w:t>Форма заявки на участие в аукционе</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p>
    <w:p w:rsidR="00D72986" w:rsidRPr="00D72986" w:rsidRDefault="00D72986" w:rsidP="00FD39B9">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 xml:space="preserve">Регистрационный  номер_______ </w:t>
      </w:r>
    </w:p>
    <w:p w:rsidR="00D72986" w:rsidRPr="00D72986" w:rsidRDefault="00D72986" w:rsidP="00FD39B9">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от "_____" ___________2018 года</w:t>
      </w:r>
    </w:p>
    <w:p w:rsidR="00D72986" w:rsidRPr="00D72986" w:rsidRDefault="00D72986" w:rsidP="00FD39B9">
      <w:pPr>
        <w:tabs>
          <w:tab w:val="left" w:pos="284"/>
        </w:tabs>
        <w:spacing w:after="0" w:line="240" w:lineRule="auto"/>
        <w:ind w:firstLine="5529"/>
        <w:jc w:val="both"/>
        <w:rPr>
          <w:rFonts w:ascii="Times New Roman" w:eastAsia="Calibri" w:hAnsi="Times New Roman" w:cs="Times New Roman"/>
          <w:sz w:val="12"/>
          <w:szCs w:val="12"/>
        </w:rPr>
      </w:pPr>
    </w:p>
    <w:p w:rsidR="00D72986" w:rsidRPr="00D72986" w:rsidRDefault="00D72986" w:rsidP="00FD39B9">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Продавец: Комитет по управлению</w:t>
      </w:r>
    </w:p>
    <w:p w:rsidR="00D72986" w:rsidRPr="00D72986" w:rsidRDefault="00D72986" w:rsidP="00FD39B9">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lastRenderedPageBreak/>
        <w:t>муниципальным имуществом</w:t>
      </w:r>
    </w:p>
    <w:p w:rsidR="00D72986" w:rsidRPr="00D72986" w:rsidRDefault="00D72986" w:rsidP="00FD39B9">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муниципального района Сергиевский</w:t>
      </w:r>
    </w:p>
    <w:p w:rsidR="00D72986" w:rsidRPr="00D72986" w:rsidRDefault="00D72986" w:rsidP="00FD39B9">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Самарской области</w:t>
      </w:r>
    </w:p>
    <w:p w:rsidR="00D72986" w:rsidRPr="00D72986" w:rsidRDefault="00D72986" w:rsidP="00D72986">
      <w:pPr>
        <w:tabs>
          <w:tab w:val="left" w:pos="284"/>
        </w:tabs>
        <w:spacing w:after="0" w:line="240" w:lineRule="auto"/>
        <w:jc w:val="both"/>
        <w:rPr>
          <w:rFonts w:ascii="Times New Roman" w:eastAsia="Calibri" w:hAnsi="Times New Roman" w:cs="Times New Roman"/>
          <w:b/>
          <w:sz w:val="12"/>
          <w:szCs w:val="12"/>
        </w:rPr>
      </w:pPr>
    </w:p>
    <w:p w:rsidR="00D72986" w:rsidRPr="00D72986" w:rsidRDefault="00D72986" w:rsidP="00FD39B9">
      <w:pPr>
        <w:tabs>
          <w:tab w:val="left" w:pos="284"/>
        </w:tabs>
        <w:spacing w:after="0" w:line="240" w:lineRule="auto"/>
        <w:jc w:val="center"/>
        <w:rPr>
          <w:rFonts w:ascii="Times New Roman" w:eastAsia="Calibri" w:hAnsi="Times New Roman" w:cs="Times New Roman"/>
          <w:b/>
          <w:sz w:val="12"/>
          <w:szCs w:val="12"/>
        </w:rPr>
      </w:pPr>
      <w:r w:rsidRPr="00D72986">
        <w:rPr>
          <w:rFonts w:ascii="Times New Roman" w:eastAsia="Calibri" w:hAnsi="Times New Roman" w:cs="Times New Roman"/>
          <w:b/>
          <w:sz w:val="12"/>
          <w:szCs w:val="12"/>
        </w:rPr>
        <w:t>Заявка на участие в аукционе</w:t>
      </w:r>
    </w:p>
    <w:p w:rsidR="00D72986" w:rsidRPr="00D72986" w:rsidRDefault="00D72986" w:rsidP="00D72986">
      <w:pPr>
        <w:tabs>
          <w:tab w:val="left" w:pos="284"/>
        </w:tabs>
        <w:spacing w:after="0" w:line="240" w:lineRule="auto"/>
        <w:jc w:val="both"/>
        <w:rPr>
          <w:rFonts w:ascii="Times New Roman" w:eastAsia="Calibri" w:hAnsi="Times New Roman" w:cs="Times New Roman"/>
          <w:b/>
          <w:sz w:val="12"/>
          <w:szCs w:val="12"/>
        </w:rPr>
      </w:pPr>
    </w:p>
    <w:p w:rsidR="00D72986" w:rsidRPr="00D72986" w:rsidRDefault="00FD39B9" w:rsidP="00D72986">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FD39B9" w:rsidRPr="00FD39B9" w:rsidRDefault="00D72986" w:rsidP="00FD39B9">
      <w:pPr>
        <w:tabs>
          <w:tab w:val="left" w:pos="284"/>
        </w:tabs>
        <w:spacing w:after="0" w:line="240" w:lineRule="auto"/>
        <w:jc w:val="center"/>
        <w:rPr>
          <w:rFonts w:ascii="Times New Roman" w:eastAsia="Calibri" w:hAnsi="Times New Roman" w:cs="Times New Roman"/>
          <w:sz w:val="12"/>
          <w:szCs w:val="12"/>
          <w:vertAlign w:val="superscript"/>
        </w:rPr>
      </w:pPr>
      <w:r w:rsidRPr="00D72986">
        <w:rPr>
          <w:rFonts w:ascii="Times New Roman" w:eastAsia="Calibri" w:hAnsi="Times New Roman" w:cs="Times New Roman"/>
          <w:sz w:val="12"/>
          <w:szCs w:val="12"/>
          <w:vertAlign w:val="superscript"/>
        </w:rPr>
        <w:t>( ФИО</w:t>
      </w:r>
      <w:r w:rsidR="00FD39B9">
        <w:rPr>
          <w:rFonts w:ascii="Times New Roman" w:eastAsia="Calibri" w:hAnsi="Times New Roman" w:cs="Times New Roman"/>
          <w:sz w:val="12"/>
          <w:szCs w:val="12"/>
          <w:vertAlign w:val="superscript"/>
        </w:rPr>
        <w:t xml:space="preserve"> и  паспортные данные физ. лица)</w:t>
      </w:r>
    </w:p>
    <w:p w:rsidR="00D72986" w:rsidRPr="00D72986" w:rsidRDefault="00FD39B9" w:rsidP="00D7298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FD39B9" w:rsidRDefault="00D72986" w:rsidP="00D72986">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 xml:space="preserve">именуемый в дальнейшем ПРЕТЕНДЕНТ, принимая решение об участии в аукционе по продаже права на заключение договора аренды земельного участка, расположенного по адресу: </w:t>
      </w:r>
      <w:r w:rsidR="00FD39B9">
        <w:rPr>
          <w:rFonts w:ascii="Times New Roman" w:eastAsia="Calibri" w:hAnsi="Times New Roman" w:cs="Times New Roman"/>
          <w:sz w:val="12"/>
          <w:szCs w:val="12"/>
        </w:rPr>
        <w:t>_______________________________________________________________________________</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__________________</w:t>
      </w:r>
      <w:r w:rsidR="00FD39B9">
        <w:rPr>
          <w:rFonts w:ascii="Times New Roman" w:eastAsia="Calibri" w:hAnsi="Times New Roman" w:cs="Times New Roman"/>
          <w:sz w:val="12"/>
          <w:szCs w:val="12"/>
        </w:rPr>
        <w:t>__________</w:t>
      </w:r>
      <w:r w:rsidRPr="00D72986">
        <w:rPr>
          <w:rFonts w:ascii="Times New Roman" w:eastAsia="Calibri" w:hAnsi="Times New Roman" w:cs="Times New Roman"/>
          <w:sz w:val="12"/>
          <w:szCs w:val="12"/>
        </w:rPr>
        <w:t>___,  площадь ________________ м</w:t>
      </w:r>
      <w:proofErr w:type="gramStart"/>
      <w:r w:rsidRPr="00D72986">
        <w:rPr>
          <w:rFonts w:ascii="Times New Roman" w:eastAsia="Calibri" w:hAnsi="Times New Roman" w:cs="Times New Roman"/>
          <w:sz w:val="12"/>
          <w:szCs w:val="12"/>
          <w:vertAlign w:val="superscript"/>
        </w:rPr>
        <w:t>2</w:t>
      </w:r>
      <w:proofErr w:type="gramEnd"/>
      <w:r w:rsidRPr="00D72986">
        <w:rPr>
          <w:rFonts w:ascii="Times New Roman" w:eastAsia="Calibri" w:hAnsi="Times New Roman" w:cs="Times New Roman"/>
          <w:sz w:val="12"/>
          <w:szCs w:val="12"/>
        </w:rPr>
        <w:t>,  кадастровый номер участка  ______________________________________</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b/>
          <w:sz w:val="12"/>
          <w:szCs w:val="12"/>
        </w:rPr>
        <w:t>ОБЯЗУЮСЬ:</w:t>
      </w:r>
    </w:p>
    <w:p w:rsidR="00D72986" w:rsidRPr="00D72986" w:rsidRDefault="00FD39B9" w:rsidP="00FD39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72986" w:rsidRPr="00D72986">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00D72986" w:rsidRPr="00D72986">
        <w:rPr>
          <w:rFonts w:ascii="Times New Roman" w:eastAsia="Calibri" w:hAnsi="Times New Roman" w:cs="Times New Roman"/>
          <w:sz w:val="12"/>
          <w:szCs w:val="12"/>
        </w:rPr>
        <w:t>ии ау</w:t>
      </w:r>
      <w:proofErr w:type="gramEnd"/>
      <w:r w:rsidR="00D72986" w:rsidRPr="00D72986">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D72986" w:rsidRPr="00D72986" w:rsidRDefault="00FD39B9" w:rsidP="00FD39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00D72986" w:rsidRPr="00D72986">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D72986" w:rsidRPr="00D72986" w:rsidRDefault="00FD39B9" w:rsidP="00FD39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72986" w:rsidRPr="00D72986">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00D72986" w:rsidRPr="00D72986">
        <w:rPr>
          <w:rFonts w:ascii="Times New Roman" w:eastAsia="Calibri" w:hAnsi="Times New Roman" w:cs="Times New Roman"/>
          <w:sz w:val="12"/>
          <w:szCs w:val="12"/>
        </w:rPr>
        <w:t>не внесения</w:t>
      </w:r>
      <w:proofErr w:type="gramEnd"/>
      <w:r w:rsidR="00D72986" w:rsidRPr="00D72986">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Адрес, реквизиты и телефон ЗАЯВИТЕЛЯ:</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_________________________________</w:t>
      </w:r>
      <w:r w:rsidR="00FD39B9">
        <w:rPr>
          <w:rFonts w:ascii="Times New Roman" w:eastAsia="Calibri" w:hAnsi="Times New Roman" w:cs="Times New Roman"/>
          <w:sz w:val="12"/>
          <w:szCs w:val="12"/>
        </w:rPr>
        <w:t>____________________</w:t>
      </w:r>
      <w:r w:rsidRPr="00D72986">
        <w:rPr>
          <w:rFonts w:ascii="Times New Roman" w:eastAsia="Calibri" w:hAnsi="Times New Roman" w:cs="Times New Roman"/>
          <w:sz w:val="12"/>
          <w:szCs w:val="12"/>
        </w:rPr>
        <w:t>___</w:t>
      </w:r>
      <w:r w:rsidR="00FD39B9">
        <w:rPr>
          <w:rFonts w:ascii="Times New Roman" w:eastAsia="Calibri" w:hAnsi="Times New Roman" w:cs="Times New Roman"/>
          <w:sz w:val="12"/>
          <w:szCs w:val="12"/>
        </w:rPr>
        <w:t>____________</w:t>
      </w:r>
      <w:r w:rsidRPr="00D72986">
        <w:rPr>
          <w:rFonts w:ascii="Times New Roman" w:eastAsia="Calibri" w:hAnsi="Times New Roman" w:cs="Times New Roman"/>
          <w:sz w:val="12"/>
          <w:szCs w:val="12"/>
        </w:rPr>
        <w:t>_________________________________________________________</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____________________________________________________</w:t>
      </w:r>
      <w:r w:rsidR="00FD39B9">
        <w:rPr>
          <w:rFonts w:ascii="Times New Roman" w:eastAsia="Calibri" w:hAnsi="Times New Roman" w:cs="Times New Roman"/>
          <w:sz w:val="12"/>
          <w:szCs w:val="12"/>
        </w:rPr>
        <w:t>____________________________</w:t>
      </w:r>
      <w:r w:rsidRPr="00D72986">
        <w:rPr>
          <w:rFonts w:ascii="Times New Roman" w:eastAsia="Calibri" w:hAnsi="Times New Roman" w:cs="Times New Roman"/>
          <w:sz w:val="12"/>
          <w:szCs w:val="12"/>
        </w:rPr>
        <w:t>_________________________________________</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ПРИЛОЖЕНИЯ:</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_______________________________________________</w:t>
      </w:r>
      <w:r w:rsidR="00FD39B9">
        <w:rPr>
          <w:rFonts w:ascii="Times New Roman" w:eastAsia="Calibri" w:hAnsi="Times New Roman" w:cs="Times New Roman"/>
          <w:sz w:val="12"/>
          <w:szCs w:val="12"/>
        </w:rPr>
        <w:t>________________________________</w:t>
      </w:r>
      <w:r w:rsidRPr="00D72986">
        <w:rPr>
          <w:rFonts w:ascii="Times New Roman" w:eastAsia="Calibri" w:hAnsi="Times New Roman" w:cs="Times New Roman"/>
          <w:sz w:val="12"/>
          <w:szCs w:val="12"/>
        </w:rPr>
        <w:t>______________________________________________</w:t>
      </w:r>
    </w:p>
    <w:p w:rsidR="00D72986" w:rsidRPr="00D72986" w:rsidRDefault="00D72986" w:rsidP="00FD39B9">
      <w:pPr>
        <w:tabs>
          <w:tab w:val="left" w:pos="284"/>
        </w:tabs>
        <w:spacing w:after="0" w:line="240" w:lineRule="auto"/>
        <w:jc w:val="right"/>
        <w:rPr>
          <w:rFonts w:ascii="Times New Roman" w:eastAsia="Calibri" w:hAnsi="Times New Roman" w:cs="Times New Roman"/>
          <w:sz w:val="12"/>
          <w:szCs w:val="12"/>
        </w:rPr>
      </w:pPr>
    </w:p>
    <w:p w:rsidR="00D72986" w:rsidRPr="00D72986" w:rsidRDefault="00D72986" w:rsidP="00FD39B9">
      <w:pPr>
        <w:tabs>
          <w:tab w:val="left" w:pos="284"/>
        </w:tabs>
        <w:spacing w:after="0" w:line="240" w:lineRule="auto"/>
        <w:jc w:val="right"/>
        <w:rPr>
          <w:rFonts w:ascii="Times New Roman" w:eastAsia="Calibri" w:hAnsi="Times New Roman" w:cs="Times New Roman"/>
          <w:sz w:val="12"/>
          <w:szCs w:val="12"/>
        </w:rPr>
      </w:pPr>
      <w:r w:rsidRPr="00D72986">
        <w:rPr>
          <w:rFonts w:ascii="Times New Roman" w:eastAsia="Calibri" w:hAnsi="Times New Roman" w:cs="Times New Roman"/>
          <w:sz w:val="12"/>
          <w:szCs w:val="12"/>
        </w:rPr>
        <w:t>Заявка принята ПРОДАВЦОМ</w:t>
      </w:r>
    </w:p>
    <w:p w:rsidR="00D72986" w:rsidRPr="00D72986" w:rsidRDefault="00D72986" w:rsidP="00FD39B9">
      <w:pPr>
        <w:tabs>
          <w:tab w:val="left" w:pos="284"/>
        </w:tabs>
        <w:spacing w:after="0" w:line="240" w:lineRule="auto"/>
        <w:jc w:val="right"/>
        <w:rPr>
          <w:rFonts w:ascii="Times New Roman" w:eastAsia="Calibri" w:hAnsi="Times New Roman" w:cs="Times New Roman"/>
          <w:sz w:val="12"/>
          <w:szCs w:val="12"/>
        </w:rPr>
      </w:pPr>
    </w:p>
    <w:p w:rsidR="00D72986" w:rsidRPr="00D72986" w:rsidRDefault="00D72986" w:rsidP="00FD39B9">
      <w:pPr>
        <w:tabs>
          <w:tab w:val="left" w:pos="284"/>
        </w:tabs>
        <w:spacing w:after="0" w:line="240" w:lineRule="auto"/>
        <w:jc w:val="right"/>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«___»__________2018г.  в ____ч. _____мин.</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5040"/>
      </w:tblGrid>
      <w:tr w:rsidR="00D72986" w:rsidRPr="00D72986" w:rsidTr="001F720F">
        <w:trPr>
          <w:trHeight w:val="881"/>
        </w:trPr>
        <w:tc>
          <w:tcPr>
            <w:tcW w:w="5040" w:type="dxa"/>
            <w:tcBorders>
              <w:top w:val="nil"/>
              <w:left w:val="nil"/>
              <w:bottom w:val="nil"/>
              <w:right w:val="nil"/>
            </w:tcBorders>
          </w:tcPr>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u w:val="single"/>
              </w:rPr>
            </w:pPr>
            <w:r w:rsidRPr="00D72986">
              <w:rPr>
                <w:rFonts w:ascii="Times New Roman" w:eastAsia="Calibri" w:hAnsi="Times New Roman" w:cs="Times New Roman"/>
                <w:sz w:val="12"/>
                <w:szCs w:val="12"/>
                <w:u w:val="single"/>
              </w:rPr>
              <w:t>Подпись ПРЕТЕНДЕНТА</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u w:val="single"/>
              </w:rPr>
            </w:pP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u w:val="single"/>
              </w:rPr>
            </w:pPr>
            <w:r w:rsidRPr="00D72986">
              <w:rPr>
                <w:rFonts w:ascii="Times New Roman" w:eastAsia="Calibri" w:hAnsi="Times New Roman" w:cs="Times New Roman"/>
                <w:sz w:val="12"/>
                <w:szCs w:val="12"/>
                <w:u w:val="single"/>
              </w:rPr>
              <w:t>_______________</w:t>
            </w:r>
            <w:r w:rsidR="00FD39B9">
              <w:rPr>
                <w:rFonts w:ascii="Times New Roman" w:eastAsia="Calibri" w:hAnsi="Times New Roman" w:cs="Times New Roman"/>
                <w:sz w:val="12"/>
                <w:szCs w:val="12"/>
                <w:u w:val="single"/>
              </w:rPr>
              <w:t>_____</w:t>
            </w:r>
            <w:r w:rsidRPr="00D72986">
              <w:rPr>
                <w:rFonts w:ascii="Times New Roman" w:eastAsia="Calibri" w:hAnsi="Times New Roman" w:cs="Times New Roman"/>
                <w:sz w:val="12"/>
                <w:szCs w:val="12"/>
                <w:u w:val="single"/>
              </w:rPr>
              <w:t>__</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u w:val="single"/>
              </w:rPr>
            </w:pPr>
            <w:r w:rsidRPr="00D72986">
              <w:rPr>
                <w:rFonts w:ascii="Times New Roman" w:eastAsia="Calibri" w:hAnsi="Times New Roman" w:cs="Times New Roman"/>
                <w:sz w:val="12"/>
                <w:szCs w:val="12"/>
                <w:u w:val="single"/>
              </w:rPr>
              <w:t xml:space="preserve">                                                   </w:t>
            </w:r>
          </w:p>
        </w:tc>
        <w:tc>
          <w:tcPr>
            <w:tcW w:w="5040" w:type="dxa"/>
            <w:tcBorders>
              <w:top w:val="nil"/>
              <w:left w:val="nil"/>
              <w:bottom w:val="nil"/>
              <w:right w:val="nil"/>
            </w:tcBorders>
          </w:tcPr>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u w:val="single"/>
              </w:rPr>
            </w:pPr>
            <w:r w:rsidRPr="00D72986">
              <w:rPr>
                <w:rFonts w:ascii="Times New Roman" w:eastAsia="Calibri" w:hAnsi="Times New Roman" w:cs="Times New Roman"/>
                <w:sz w:val="12"/>
                <w:szCs w:val="12"/>
                <w:u w:val="single"/>
              </w:rPr>
              <w:t xml:space="preserve">Подпись ПРОДАВЦА   </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u w:val="single"/>
              </w:rPr>
            </w:pP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u w:val="single"/>
              </w:rPr>
            </w:pPr>
            <w:r w:rsidRPr="00D72986">
              <w:rPr>
                <w:rFonts w:ascii="Times New Roman" w:eastAsia="Calibri" w:hAnsi="Times New Roman" w:cs="Times New Roman"/>
                <w:sz w:val="12"/>
                <w:szCs w:val="12"/>
                <w:u w:val="single"/>
              </w:rPr>
              <w:t>__________</w:t>
            </w:r>
            <w:r w:rsidR="00FD39B9">
              <w:rPr>
                <w:rFonts w:ascii="Times New Roman" w:eastAsia="Calibri" w:hAnsi="Times New Roman" w:cs="Times New Roman"/>
                <w:sz w:val="12"/>
                <w:szCs w:val="12"/>
                <w:u w:val="single"/>
              </w:rPr>
              <w:t>____</w:t>
            </w:r>
            <w:r w:rsidRPr="00D72986">
              <w:rPr>
                <w:rFonts w:ascii="Times New Roman" w:eastAsia="Calibri" w:hAnsi="Times New Roman" w:cs="Times New Roman"/>
                <w:sz w:val="12"/>
                <w:szCs w:val="12"/>
                <w:u w:val="single"/>
              </w:rPr>
              <w:t>_______</w:t>
            </w:r>
          </w:p>
          <w:p w:rsidR="00D72986" w:rsidRPr="00D72986" w:rsidRDefault="00D72986" w:rsidP="00D72986">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ab/>
              <w:t xml:space="preserve">                     </w:t>
            </w:r>
          </w:p>
        </w:tc>
      </w:tr>
    </w:tbl>
    <w:p w:rsidR="001F720F" w:rsidRPr="000318BE" w:rsidRDefault="001F720F" w:rsidP="001F720F">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1F720F" w:rsidRPr="000318BE" w:rsidRDefault="001F720F" w:rsidP="001F720F">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F720F" w:rsidRPr="000318BE" w:rsidRDefault="001F720F" w:rsidP="001F720F">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F720F" w:rsidRPr="000318BE" w:rsidRDefault="001F720F" w:rsidP="001F720F">
      <w:pPr>
        <w:tabs>
          <w:tab w:val="left" w:pos="284"/>
        </w:tabs>
        <w:spacing w:after="0" w:line="240" w:lineRule="auto"/>
        <w:jc w:val="center"/>
        <w:rPr>
          <w:rFonts w:ascii="Times New Roman" w:eastAsia="Calibri" w:hAnsi="Times New Roman" w:cs="Times New Roman"/>
          <w:sz w:val="12"/>
          <w:szCs w:val="12"/>
        </w:rPr>
      </w:pPr>
    </w:p>
    <w:p w:rsidR="001F720F" w:rsidRPr="000318BE" w:rsidRDefault="001F720F" w:rsidP="001F720F">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F720F" w:rsidRPr="000318BE" w:rsidRDefault="001F720F" w:rsidP="001F720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318BE">
        <w:rPr>
          <w:rFonts w:ascii="Times New Roman" w:eastAsia="Calibri" w:hAnsi="Times New Roman" w:cs="Times New Roman"/>
          <w:sz w:val="12"/>
          <w:szCs w:val="12"/>
        </w:rPr>
        <w:t xml:space="preserve"> февраля 2018г.                                                                                                                                                                                      </w:t>
      </w:r>
      <w:r>
        <w:rPr>
          <w:rFonts w:ascii="Times New Roman" w:eastAsia="Calibri" w:hAnsi="Times New Roman" w:cs="Times New Roman"/>
          <w:sz w:val="12"/>
          <w:szCs w:val="12"/>
        </w:rPr>
        <w:t xml:space="preserve">                           №128</w:t>
      </w:r>
    </w:p>
    <w:p w:rsidR="001F720F" w:rsidRDefault="001F720F" w:rsidP="001F720F">
      <w:pPr>
        <w:tabs>
          <w:tab w:val="left" w:pos="284"/>
        </w:tabs>
        <w:spacing w:after="0" w:line="240" w:lineRule="auto"/>
        <w:jc w:val="center"/>
        <w:rPr>
          <w:rFonts w:ascii="Times New Roman" w:eastAsia="Calibri" w:hAnsi="Times New Roman" w:cs="Times New Roman"/>
          <w:b/>
          <w:sz w:val="12"/>
          <w:szCs w:val="12"/>
        </w:rPr>
      </w:pPr>
      <w:r w:rsidRPr="001F720F">
        <w:rPr>
          <w:rFonts w:ascii="Times New Roman" w:eastAsia="Calibri" w:hAnsi="Times New Roman" w:cs="Times New Roman"/>
          <w:b/>
          <w:sz w:val="12"/>
          <w:szCs w:val="12"/>
        </w:rPr>
        <w:t>Об утверждении Порядка разработки, утверждения (одобрения) и содержания</w:t>
      </w:r>
    </w:p>
    <w:p w:rsidR="00FF0E70" w:rsidRDefault="001F720F" w:rsidP="001F720F">
      <w:pPr>
        <w:tabs>
          <w:tab w:val="left" w:pos="284"/>
        </w:tabs>
        <w:spacing w:after="0" w:line="240" w:lineRule="auto"/>
        <w:jc w:val="center"/>
        <w:rPr>
          <w:rFonts w:ascii="Times New Roman" w:eastAsia="Calibri" w:hAnsi="Times New Roman" w:cs="Times New Roman"/>
          <w:sz w:val="12"/>
          <w:szCs w:val="12"/>
        </w:rPr>
      </w:pPr>
      <w:r w:rsidRPr="001F720F">
        <w:rPr>
          <w:rFonts w:ascii="Times New Roman" w:eastAsia="Calibri" w:hAnsi="Times New Roman" w:cs="Times New Roman"/>
          <w:b/>
          <w:sz w:val="12"/>
          <w:szCs w:val="12"/>
        </w:rPr>
        <w:t xml:space="preserve"> документов стратегического планирования муниципального района  Сергиевский Самарской области</w:t>
      </w:r>
    </w:p>
    <w:p w:rsidR="001F720F" w:rsidRDefault="001F720F" w:rsidP="006D4521">
      <w:pPr>
        <w:tabs>
          <w:tab w:val="left" w:pos="284"/>
        </w:tabs>
        <w:spacing w:after="0" w:line="240" w:lineRule="auto"/>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2</w:t>
      </w:r>
      <w:r>
        <w:rPr>
          <w:rFonts w:ascii="Times New Roman" w:eastAsia="Calibri" w:hAnsi="Times New Roman" w:cs="Times New Roman"/>
          <w:sz w:val="12"/>
          <w:szCs w:val="12"/>
        </w:rPr>
        <w:t>8 июня 2014 № 172-ФЗ</w:t>
      </w:r>
      <w:r w:rsidRPr="001F720F">
        <w:rPr>
          <w:rFonts w:ascii="Times New Roman" w:eastAsia="Calibri" w:hAnsi="Times New Roman" w:cs="Times New Roman"/>
          <w:sz w:val="12"/>
          <w:szCs w:val="12"/>
        </w:rPr>
        <w:t xml:space="preserve"> «О стратегическом планировании в Российской Федерации», Уставом муниципального района Сергиевский, в целях организации деятельности по разработке документов стратегического планирования, администрация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b/>
          <w:sz w:val="12"/>
          <w:szCs w:val="12"/>
        </w:rPr>
      </w:pPr>
      <w:r w:rsidRPr="001F720F">
        <w:rPr>
          <w:rFonts w:ascii="Times New Roman" w:eastAsia="Calibri" w:hAnsi="Times New Roman" w:cs="Times New Roman"/>
          <w:b/>
          <w:sz w:val="12"/>
          <w:szCs w:val="12"/>
        </w:rPr>
        <w:t>ПОСТАНОВЛЯЕТ:</w:t>
      </w:r>
    </w:p>
    <w:p w:rsidR="001F720F" w:rsidRPr="001F720F" w:rsidRDefault="001F720F" w:rsidP="001F720F">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F720F">
        <w:rPr>
          <w:rFonts w:ascii="Times New Roman" w:eastAsia="Calibri" w:hAnsi="Times New Roman" w:cs="Times New Roman"/>
          <w:sz w:val="12"/>
          <w:szCs w:val="12"/>
        </w:rPr>
        <w:t>Утвердить Порядок  разработки,  утверждения (одобрения) и содержания  документов стратегического планирования  муниципального района  Сергиевский  Самарской области согласно приложению к настоящему постановлению.</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F720F">
        <w:rPr>
          <w:rFonts w:ascii="Times New Roman" w:eastAsia="Calibri" w:hAnsi="Times New Roman" w:cs="Times New Roman"/>
          <w:sz w:val="12"/>
          <w:szCs w:val="12"/>
        </w:rPr>
        <w:t>Опубликовать настоящее постановление  в газете «Сергиевский вестник».</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F720F">
        <w:rPr>
          <w:rFonts w:ascii="Times New Roman" w:eastAsia="Calibri" w:hAnsi="Times New Roman" w:cs="Times New Roman"/>
          <w:sz w:val="12"/>
          <w:szCs w:val="12"/>
        </w:rPr>
        <w:t>Настоящее постановление вступает в силу со дня его опубликования.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F720F">
        <w:rPr>
          <w:rFonts w:ascii="Times New Roman" w:eastAsia="Calibri" w:hAnsi="Times New Roman" w:cs="Times New Roman"/>
          <w:sz w:val="12"/>
          <w:szCs w:val="12"/>
        </w:rPr>
        <w:t>Контроль за выполнением настоящего постановления возложить на  заместителя Главы муниципального района Сергиевский</w:t>
      </w:r>
      <w:proofErr w:type="gramStart"/>
      <w:r w:rsidRPr="001F720F">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proofErr w:type="gramEnd"/>
      <w:r w:rsidRPr="001F720F">
        <w:rPr>
          <w:rFonts w:ascii="Times New Roman" w:eastAsia="Calibri" w:hAnsi="Times New Roman" w:cs="Times New Roman"/>
          <w:sz w:val="12"/>
          <w:szCs w:val="12"/>
        </w:rPr>
        <w:t>Чернова А.Е.</w:t>
      </w:r>
    </w:p>
    <w:p w:rsidR="001F720F" w:rsidRPr="001F720F" w:rsidRDefault="001F720F" w:rsidP="001F720F">
      <w:pPr>
        <w:tabs>
          <w:tab w:val="left" w:pos="284"/>
        </w:tabs>
        <w:spacing w:after="0" w:line="240" w:lineRule="auto"/>
        <w:ind w:firstLine="284"/>
        <w:jc w:val="right"/>
        <w:rPr>
          <w:rFonts w:ascii="Times New Roman" w:eastAsia="Calibri" w:hAnsi="Times New Roman" w:cs="Times New Roman"/>
          <w:sz w:val="12"/>
          <w:szCs w:val="12"/>
        </w:rPr>
      </w:pPr>
      <w:r w:rsidRPr="001F720F">
        <w:rPr>
          <w:rFonts w:ascii="Times New Roman" w:eastAsia="Calibri" w:hAnsi="Times New Roman" w:cs="Times New Roman"/>
          <w:sz w:val="12"/>
          <w:szCs w:val="12"/>
        </w:rPr>
        <w:t xml:space="preserve">Глава </w:t>
      </w:r>
      <w:proofErr w:type="gramStart"/>
      <w:r w:rsidRPr="001F720F">
        <w:rPr>
          <w:rFonts w:ascii="Times New Roman" w:eastAsia="Calibri" w:hAnsi="Times New Roman" w:cs="Times New Roman"/>
          <w:sz w:val="12"/>
          <w:szCs w:val="12"/>
        </w:rPr>
        <w:t>муниципального</w:t>
      </w:r>
      <w:proofErr w:type="gramEnd"/>
    </w:p>
    <w:p w:rsidR="001F720F" w:rsidRDefault="001F720F" w:rsidP="001F720F">
      <w:pPr>
        <w:tabs>
          <w:tab w:val="left" w:pos="284"/>
        </w:tabs>
        <w:spacing w:after="0" w:line="240" w:lineRule="auto"/>
        <w:ind w:firstLine="284"/>
        <w:jc w:val="right"/>
        <w:rPr>
          <w:rFonts w:ascii="Times New Roman" w:eastAsia="Calibri" w:hAnsi="Times New Roman" w:cs="Times New Roman"/>
          <w:sz w:val="12"/>
          <w:szCs w:val="12"/>
        </w:rPr>
      </w:pPr>
      <w:r w:rsidRPr="001F720F">
        <w:rPr>
          <w:rFonts w:ascii="Times New Roman" w:eastAsia="Calibri" w:hAnsi="Times New Roman" w:cs="Times New Roman"/>
          <w:sz w:val="12"/>
          <w:szCs w:val="12"/>
        </w:rPr>
        <w:t>района Сергиевский</w:t>
      </w:r>
    </w:p>
    <w:p w:rsidR="001F720F" w:rsidRDefault="001F720F" w:rsidP="001F720F">
      <w:pPr>
        <w:tabs>
          <w:tab w:val="left" w:pos="284"/>
        </w:tabs>
        <w:spacing w:after="0" w:line="240" w:lineRule="auto"/>
        <w:ind w:firstLine="284"/>
        <w:jc w:val="right"/>
        <w:rPr>
          <w:rFonts w:ascii="Times New Roman" w:eastAsia="Calibri" w:hAnsi="Times New Roman" w:cs="Times New Roman"/>
          <w:sz w:val="12"/>
          <w:szCs w:val="12"/>
        </w:rPr>
      </w:pPr>
      <w:r w:rsidRPr="001F720F">
        <w:rPr>
          <w:rFonts w:ascii="Times New Roman" w:eastAsia="Calibri" w:hAnsi="Times New Roman" w:cs="Times New Roman"/>
          <w:sz w:val="12"/>
          <w:szCs w:val="12"/>
        </w:rPr>
        <w:t>А. А. Веселов</w:t>
      </w:r>
    </w:p>
    <w:p w:rsidR="001F720F" w:rsidRPr="001F720F" w:rsidRDefault="001F720F" w:rsidP="001F720F">
      <w:pPr>
        <w:tabs>
          <w:tab w:val="left" w:pos="284"/>
        </w:tabs>
        <w:spacing w:after="0" w:line="240" w:lineRule="auto"/>
        <w:ind w:firstLine="284"/>
        <w:jc w:val="right"/>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jc w:val="right"/>
        <w:rPr>
          <w:rFonts w:ascii="Times New Roman" w:eastAsia="Calibri" w:hAnsi="Times New Roman" w:cs="Times New Roman"/>
          <w:i/>
          <w:sz w:val="12"/>
          <w:szCs w:val="12"/>
        </w:rPr>
      </w:pPr>
      <w:r w:rsidRPr="001F720F">
        <w:rPr>
          <w:rFonts w:ascii="Times New Roman" w:eastAsia="Calibri" w:hAnsi="Times New Roman" w:cs="Times New Roman"/>
          <w:i/>
          <w:sz w:val="12"/>
          <w:szCs w:val="12"/>
        </w:rPr>
        <w:t>Приложение</w:t>
      </w:r>
    </w:p>
    <w:p w:rsidR="001F720F" w:rsidRPr="001F720F" w:rsidRDefault="001F720F" w:rsidP="001F720F">
      <w:pPr>
        <w:tabs>
          <w:tab w:val="left" w:pos="284"/>
        </w:tabs>
        <w:spacing w:after="0" w:line="240" w:lineRule="auto"/>
        <w:jc w:val="right"/>
        <w:rPr>
          <w:rFonts w:ascii="Times New Roman" w:eastAsia="Calibri" w:hAnsi="Times New Roman" w:cs="Times New Roman"/>
          <w:i/>
          <w:sz w:val="12"/>
          <w:szCs w:val="12"/>
        </w:rPr>
      </w:pPr>
      <w:r w:rsidRPr="001F720F">
        <w:rPr>
          <w:rFonts w:ascii="Times New Roman" w:eastAsia="Calibri" w:hAnsi="Times New Roman" w:cs="Times New Roman"/>
          <w:i/>
          <w:sz w:val="12"/>
          <w:szCs w:val="12"/>
        </w:rPr>
        <w:t>к постановлению администрации</w:t>
      </w:r>
    </w:p>
    <w:p w:rsidR="001F720F" w:rsidRPr="001F720F" w:rsidRDefault="001F720F" w:rsidP="001F720F">
      <w:pPr>
        <w:tabs>
          <w:tab w:val="left" w:pos="284"/>
        </w:tabs>
        <w:spacing w:after="0" w:line="240" w:lineRule="auto"/>
        <w:jc w:val="right"/>
        <w:rPr>
          <w:rFonts w:ascii="Times New Roman" w:eastAsia="Calibri" w:hAnsi="Times New Roman" w:cs="Times New Roman"/>
          <w:i/>
          <w:sz w:val="12"/>
          <w:szCs w:val="12"/>
        </w:rPr>
      </w:pPr>
      <w:r w:rsidRPr="001F720F">
        <w:rPr>
          <w:rFonts w:ascii="Times New Roman" w:eastAsia="Calibri" w:hAnsi="Times New Roman" w:cs="Times New Roman"/>
          <w:i/>
          <w:sz w:val="12"/>
          <w:szCs w:val="12"/>
        </w:rPr>
        <w:t>муниципального района Сергиевский</w:t>
      </w:r>
    </w:p>
    <w:p w:rsidR="001F720F" w:rsidRPr="001F720F" w:rsidRDefault="001F720F" w:rsidP="001F720F">
      <w:pPr>
        <w:tabs>
          <w:tab w:val="left" w:pos="284"/>
        </w:tabs>
        <w:spacing w:after="0" w:line="240" w:lineRule="auto"/>
        <w:jc w:val="right"/>
        <w:rPr>
          <w:rFonts w:ascii="Times New Roman" w:eastAsia="Calibri" w:hAnsi="Times New Roman" w:cs="Times New Roman"/>
          <w:i/>
          <w:sz w:val="12"/>
          <w:szCs w:val="12"/>
        </w:rPr>
      </w:pPr>
      <w:r w:rsidRPr="001F720F">
        <w:rPr>
          <w:rFonts w:ascii="Times New Roman" w:eastAsia="Calibri" w:hAnsi="Times New Roman" w:cs="Times New Roman"/>
          <w:i/>
          <w:sz w:val="12"/>
          <w:szCs w:val="12"/>
        </w:rPr>
        <w:t>№128 от «16» февраля 2018 года</w:t>
      </w:r>
    </w:p>
    <w:p w:rsidR="001F720F" w:rsidRDefault="001F720F" w:rsidP="001F720F">
      <w:pPr>
        <w:tabs>
          <w:tab w:val="left" w:pos="284"/>
        </w:tabs>
        <w:spacing w:after="0" w:line="240" w:lineRule="auto"/>
        <w:jc w:val="right"/>
        <w:rPr>
          <w:rFonts w:ascii="Times New Roman" w:eastAsia="Calibri" w:hAnsi="Times New Roman" w:cs="Times New Roman"/>
          <w:sz w:val="12"/>
          <w:szCs w:val="12"/>
        </w:rPr>
      </w:pPr>
    </w:p>
    <w:p w:rsidR="001F720F" w:rsidRPr="00F2240E" w:rsidRDefault="001F720F" w:rsidP="001F720F">
      <w:pPr>
        <w:tabs>
          <w:tab w:val="left" w:pos="284"/>
        </w:tabs>
        <w:spacing w:after="0" w:line="240" w:lineRule="auto"/>
        <w:ind w:firstLine="284"/>
        <w:jc w:val="center"/>
        <w:rPr>
          <w:rFonts w:ascii="Times New Roman" w:eastAsia="Calibri" w:hAnsi="Times New Roman" w:cs="Times New Roman"/>
          <w:b/>
          <w:sz w:val="12"/>
          <w:szCs w:val="12"/>
        </w:rPr>
      </w:pPr>
      <w:r w:rsidRPr="00F2240E">
        <w:rPr>
          <w:rFonts w:ascii="Times New Roman" w:eastAsia="Calibri" w:hAnsi="Times New Roman" w:cs="Times New Roman"/>
          <w:b/>
          <w:sz w:val="12"/>
          <w:szCs w:val="12"/>
        </w:rPr>
        <w:t>Порядок</w:t>
      </w:r>
    </w:p>
    <w:p w:rsidR="001F720F" w:rsidRPr="00F2240E" w:rsidRDefault="001F720F" w:rsidP="001F720F">
      <w:pPr>
        <w:tabs>
          <w:tab w:val="left" w:pos="284"/>
        </w:tabs>
        <w:spacing w:after="0" w:line="240" w:lineRule="auto"/>
        <w:ind w:firstLine="284"/>
        <w:jc w:val="center"/>
        <w:rPr>
          <w:rFonts w:ascii="Times New Roman" w:eastAsia="Calibri" w:hAnsi="Times New Roman" w:cs="Times New Roman"/>
          <w:b/>
          <w:sz w:val="12"/>
          <w:szCs w:val="12"/>
        </w:rPr>
      </w:pPr>
      <w:r w:rsidRPr="00F2240E">
        <w:rPr>
          <w:rFonts w:ascii="Times New Roman" w:eastAsia="Calibri" w:hAnsi="Times New Roman" w:cs="Times New Roman"/>
          <w:b/>
          <w:sz w:val="12"/>
          <w:szCs w:val="12"/>
        </w:rPr>
        <w:t xml:space="preserve">разработки, утверждения (одобрения) и содержания документов </w:t>
      </w:r>
    </w:p>
    <w:p w:rsidR="001F720F" w:rsidRPr="00F2240E" w:rsidRDefault="001F720F" w:rsidP="001F720F">
      <w:pPr>
        <w:tabs>
          <w:tab w:val="left" w:pos="284"/>
        </w:tabs>
        <w:spacing w:after="0" w:line="240" w:lineRule="auto"/>
        <w:ind w:firstLine="284"/>
        <w:jc w:val="center"/>
        <w:rPr>
          <w:rFonts w:ascii="Times New Roman" w:eastAsia="Calibri" w:hAnsi="Times New Roman" w:cs="Times New Roman"/>
          <w:b/>
          <w:sz w:val="12"/>
          <w:szCs w:val="12"/>
        </w:rPr>
      </w:pPr>
      <w:r w:rsidRPr="00F2240E">
        <w:rPr>
          <w:rFonts w:ascii="Times New Roman" w:eastAsia="Calibri" w:hAnsi="Times New Roman" w:cs="Times New Roman"/>
          <w:b/>
          <w:sz w:val="12"/>
          <w:szCs w:val="12"/>
        </w:rPr>
        <w:t>стратегического планирования  муниципального района Сергиевский Самарской области</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1. Общие положения</w:t>
      </w:r>
    </w:p>
    <w:p w:rsidR="00F2240E"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xml:space="preserve">1. Порядок разработки, утверждения (одобрения) и содержания  документов стратегического планирования  муниципального района  </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lastRenderedPageBreak/>
        <w:t>Сергиевский  Самарской области (далее-Порядок) устанавливает правовые основы стратегического планирования в муниципальном районе Сергиевский (далее - муниципальный район), координирует муниципальное стратегическое планирование.</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2. Порядок разработан в соответствии  с Бюджетным кодексом Российской Федерации, Федеральным законом Российской Федерации     от 28.06.2014 № 172-ФЗ «О стратегическом планировании в Российской Федерации», а также действующими правовыми актами Правительства Самарской области и администрации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2. Понятия и термины</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F720F">
        <w:rPr>
          <w:rFonts w:ascii="Times New Roman" w:eastAsia="Calibri" w:hAnsi="Times New Roman" w:cs="Times New Roman"/>
          <w:sz w:val="12"/>
          <w:szCs w:val="12"/>
        </w:rPr>
        <w:t>В настоящем Порядке приведенные понятия и термины применяются в следующих значениях:</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стратегия социально-экономического развития муниципального образования -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план мероприятий по реализации стратегии социально-экономического развития муниципального образования – представляет собой комплекс мероприятий, осуществляемых органами местного самоуправления и обеспечивающих эффективное решение задач в области социально-экономического развития;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прогноз социально-экономического развития муниципального образования на среднесрочный или долгосрочный период – документ стратегического планирования, содержащий систему научно обоснованных представлений о направлениях и об ожидаемых результатах социально-экономического развития муниципального образования на среднесрочный или долгосрочный период;</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xml:space="preserve">- бюджетный прогноз муниципального образования на долгосрочный период – документ, содержащий прогноз основных характеристик бюджета муниципального образования, показатели финансового обеспечения муниципальных (государственных) программ на период их действия, иные показатели, характеризующие бюджет муниципального образования, а также содержащий основные подходы к формированию бюджетной </w:t>
      </w:r>
      <w:proofErr w:type="gramStart"/>
      <w:r w:rsidRPr="001F720F">
        <w:rPr>
          <w:rFonts w:ascii="Times New Roman" w:eastAsia="Calibri" w:hAnsi="Times New Roman" w:cs="Times New Roman"/>
          <w:sz w:val="12"/>
          <w:szCs w:val="12"/>
        </w:rPr>
        <w:t>политики на</w:t>
      </w:r>
      <w:proofErr w:type="gramEnd"/>
      <w:r w:rsidRPr="001F720F">
        <w:rPr>
          <w:rFonts w:ascii="Times New Roman" w:eastAsia="Calibri" w:hAnsi="Times New Roman" w:cs="Times New Roman"/>
          <w:sz w:val="12"/>
          <w:szCs w:val="12"/>
        </w:rPr>
        <w:t xml:space="preserve"> долгосрочный период;</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муниципальная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среднесрочный период - период, следующий за текущим годом, продолжительностью от трех до шести лет включительно;</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долгосрочный период - период, следующий за текущим годом, продолжительностью более шести лет.</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2. Иные понятия и термины, используемые в настоящем Порядке, применяются в значении, установленном</w:t>
      </w:r>
      <w:r>
        <w:rPr>
          <w:rFonts w:ascii="Times New Roman" w:eastAsia="Calibri" w:hAnsi="Times New Roman" w:cs="Times New Roman"/>
          <w:sz w:val="12"/>
          <w:szCs w:val="12"/>
        </w:rPr>
        <w:t xml:space="preserve"> действующим законодательством.</w:t>
      </w: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3. Документы стратегического пла</w:t>
      </w:r>
      <w:r>
        <w:rPr>
          <w:rFonts w:ascii="Times New Roman" w:eastAsia="Calibri" w:hAnsi="Times New Roman" w:cs="Times New Roman"/>
          <w:sz w:val="12"/>
          <w:szCs w:val="12"/>
        </w:rPr>
        <w:t>нирования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К документам стратегического планирования, разрабатываемым в муниципальном районе, относятся: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стратегия социально-экономического развития муниципального образования;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2) план мероприятий по реализации стратегии социально-экономического развития муниципального образования;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3) прогноз социально-экономического развития муниципального образования на среднесрочный или долгосрочный период;</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4) бюджетный прогноз муниципального образования  на долгосрочный период;</w:t>
      </w:r>
    </w:p>
    <w:p w:rsid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 муниципальные программы.</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4. Порядок разработки стратегии социально-экономического</w:t>
      </w:r>
      <w:r>
        <w:rPr>
          <w:rFonts w:ascii="Times New Roman" w:eastAsia="Calibri" w:hAnsi="Times New Roman" w:cs="Times New Roman"/>
          <w:sz w:val="12"/>
          <w:szCs w:val="12"/>
        </w:rPr>
        <w:t xml:space="preserve"> развития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Стратегия социально-экономического развития муниципального района (далее – Стратегия) разрабатывается  на период, не превышающий периода, на который разрабатывается прогноз социально-экономического развития муниципального образования на долгосрочный период, в целях определения приоритетов, целей и задач социально-экономического развития муниципального образования, согласованных с приоритетами и целями социально-экономического развития Российской Федерации и Самарской области.</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2. Процесс разработки стратегии района осуществляется в 3 этапа: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первый этап – организационно-подготовительный: включает в себя подготовку и согласование технического задания на разработку Стратегии района, определение исполнителя муниципального контракта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2) второй этап – анализ социально-экономического развития района, оценка современных проблем и перспектив его развития, моделирование сценарных условий развития района исполнителем муниципального контракта;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3) третий этап – разработка стратегии района исполнителем муниципального контракта, включающая в себя разработку системы долгосрочных приоритетов, целей и задач направлений, векторов развития района, механизма реализации стратегии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3. К разработке стратегии района могут привлекаться объединения профсоюзов и работодателей, общественные, научные и иные организации с учетом требований законодательства Российской Федерации  и Самарской области.</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4. Администрацией муниципального района определяется координатор разработки стратегии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5. Стратегия района содержит:</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оценку достигнутых целей социально-экономического развития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приоритеты, цели, задачи и направления социально-экономической политики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показатели достижения целей социально-экономического развития муниципального района, сроки и этапы реализации стратегии;</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ожидаемые результаты реализации стратегии;</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оценку финансовых ресурсов, необходимых для реализации стратегии;</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иные положения, определяемые законами Российской Федерации и Правительством Самарской области.</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6. Стратегия муниципального района является основой для разработки муниципальных программ муниципального района и плана мероприятий по реализации Стратегии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7. Прое</w:t>
      </w:r>
      <w:proofErr w:type="gramStart"/>
      <w:r w:rsidRPr="001F720F">
        <w:rPr>
          <w:rFonts w:ascii="Times New Roman" w:eastAsia="Calibri" w:hAnsi="Times New Roman" w:cs="Times New Roman"/>
          <w:sz w:val="12"/>
          <w:szCs w:val="12"/>
        </w:rPr>
        <w:t>кт стр</w:t>
      </w:r>
      <w:proofErr w:type="gramEnd"/>
      <w:r w:rsidRPr="001F720F">
        <w:rPr>
          <w:rFonts w:ascii="Times New Roman" w:eastAsia="Calibri" w:hAnsi="Times New Roman" w:cs="Times New Roman"/>
          <w:sz w:val="12"/>
          <w:szCs w:val="12"/>
        </w:rPr>
        <w:t>атегии подлежит общественному обсуждению, в целях обеспечения открытости и доступности информации размещается на официальном сайте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8. Прое</w:t>
      </w:r>
      <w:proofErr w:type="gramStart"/>
      <w:r w:rsidRPr="001F720F">
        <w:rPr>
          <w:rFonts w:ascii="Times New Roman" w:eastAsia="Calibri" w:hAnsi="Times New Roman" w:cs="Times New Roman"/>
          <w:sz w:val="12"/>
          <w:szCs w:val="12"/>
        </w:rPr>
        <w:t>кт стр</w:t>
      </w:r>
      <w:proofErr w:type="gramEnd"/>
      <w:r w:rsidRPr="001F720F">
        <w:rPr>
          <w:rFonts w:ascii="Times New Roman" w:eastAsia="Calibri" w:hAnsi="Times New Roman" w:cs="Times New Roman"/>
          <w:sz w:val="12"/>
          <w:szCs w:val="12"/>
        </w:rPr>
        <w:t>атегии подлежит согласованию соответствующими структурными подразделениями администрации муниципального района и подведомственными организациями (далее – структурные органы муниципального района) в порядке, установленном Инструкцией по делопроизводству в администрации муниципального района, утвержденной постановлением администрации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9. Стратегия утверждается решением Собрания Представителей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10. Корректировка стратегии района осуществляется каждые три года уполномоченным органом во взаимодействии со структурными органами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5. Порядок разработки плана мероприятий по реализации стратегии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Стратегия реализуется в рамках плана мероприятий по реализации стратегии (далее – план мероприятий).</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2. План мероприятий по реализации стратегии разрабатывается в следующем порядке:</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план мероприятий разрабатывается на основе стратегии района на период реализации стратегии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2) координатор разработки стратегии координирует работу по разработке и корректировке плана мероприятий по реализации стратегии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lastRenderedPageBreak/>
        <w:t>3) процесс разработки плана мероприятий по реализации стратегии  осуществляется в 2 этапа: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а) первый этап – организационно-подготовительный: включает в себя подготовку каждым ответственным структурным органом муниципального района материалов по направлениям и векторам стратегии;</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б) второй этап – уполномоченный орган администрации муниципального района формирует проект плана мероприятий на основе поступивших материалов и направляет на согласование структурным органам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4) в целях обеспечения открытости и доступности информации проект плана мероприятий подлежит размещению на официальном сайте администрации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5) план мероприятий утверждается распоряжением администрации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3. Утвержденный план мероприятий по реализации стратегии муниципального района подлежит корректировке на основании результатов мониторинга выполнения мероприятий по реализации стратегии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6. Порядок разработки прогноза социально-экономического развития муниципального  района на среднесрочный период</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Прогноз социально-экономического развития муниципального района на среднесрочный период разрабатывается в порядке, установленном постановлением администрации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7. Порядок разработки прогноза социально-экономического развития муниципального  района на долгосрочный период</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Прогноз социально-экономического развития муниципального образования на долгосрочный период разрабатывается в порядке, установленном постановлением администрации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8. Порядок разработки бюджетного прогноза муниципального района на долгосрочный период</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Бюджетный прогноз на долгосрочный период разрабатывается в соответствии с Бюджетным кодексом Российской Федерации после принятия Собранием Представителей муниципального района решения о порядке его формирования.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2. Бюджетный прогноз на срочный период разрабатывается каждые три года на шесть и более лет на основе прогноза социально-экономического развития муниципального района на долгосрочный период.</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3. Бюджетный прогноз муниципального  района на долгосрочный период может быть изменен с учетом изменений прогноза социально-экономического развития муниципального района на соответствующий период и принятого решения о соответствующем бюджете без продления периода его действия.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4. Порядок разработки и утверждения, период действия, а также требования к составу и содержанию бюджетного прогноза муниципального района на долгосрочный период устанавливается постановлением администрации муниципального района с соблюдением требований Бюджетного кодекса.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5. Проект бюджетного прогноза (проект изменений бюджетного прогноза) муниципального района на долгосрочный период (за исключением показателей финансового обеспечения муниципальных программ) представляется в Собрание Представителей муниципального района одновременно с проектом решения о соответствующем бюджете.</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6. Бюджетный прогноз (изменение бюджетного прогноза) муниципального района на долгосрочный период утверждается (утверждаются) постановлением администрации  муниципального района в срок, не превышающий двух месяцев со дня официального опубликования решения о соответствующем бюджете.</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9. Порядок разработки муниципальных программ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F720F">
        <w:rPr>
          <w:rFonts w:ascii="Times New Roman" w:eastAsia="Calibri" w:hAnsi="Times New Roman" w:cs="Times New Roman"/>
          <w:sz w:val="12"/>
          <w:szCs w:val="12"/>
        </w:rPr>
        <w:t>Муниципальные программы муниципального района разрабатываются в соответствии с порядком, установленном постановлением администрации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p>
    <w:p w:rsidR="001F720F" w:rsidRPr="001F720F" w:rsidRDefault="001F720F" w:rsidP="001F720F">
      <w:pPr>
        <w:tabs>
          <w:tab w:val="left" w:pos="284"/>
        </w:tabs>
        <w:spacing w:after="0" w:line="240" w:lineRule="auto"/>
        <w:ind w:firstLine="284"/>
        <w:jc w:val="center"/>
        <w:rPr>
          <w:rFonts w:ascii="Times New Roman" w:eastAsia="Calibri" w:hAnsi="Times New Roman" w:cs="Times New Roman"/>
          <w:sz w:val="12"/>
          <w:szCs w:val="12"/>
        </w:rPr>
      </w:pPr>
      <w:r w:rsidRPr="001F720F">
        <w:rPr>
          <w:rFonts w:ascii="Times New Roman" w:eastAsia="Calibri" w:hAnsi="Times New Roman" w:cs="Times New Roman"/>
          <w:sz w:val="12"/>
          <w:szCs w:val="12"/>
        </w:rPr>
        <w:t>10. Мониторинг и контроль реализации документов стратегического планирования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1. Мониторинг реализации документов стратегического планирования осуществляется на основе комплексной оценки достижения основных социально-экономических и финансовых показателей, содержащихся в документах стратегического планирования.</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xml:space="preserve">2. Мониторинг и </w:t>
      </w:r>
      <w:proofErr w:type="gramStart"/>
      <w:r w:rsidRPr="001F720F">
        <w:rPr>
          <w:rFonts w:ascii="Times New Roman" w:eastAsia="Calibri" w:hAnsi="Times New Roman" w:cs="Times New Roman"/>
          <w:sz w:val="12"/>
          <w:szCs w:val="12"/>
        </w:rPr>
        <w:t>контроль за</w:t>
      </w:r>
      <w:proofErr w:type="gramEnd"/>
      <w:r w:rsidRPr="001F720F">
        <w:rPr>
          <w:rFonts w:ascii="Times New Roman" w:eastAsia="Calibri" w:hAnsi="Times New Roman" w:cs="Times New Roman"/>
          <w:sz w:val="12"/>
          <w:szCs w:val="12"/>
        </w:rPr>
        <w:t xml:space="preserve"> реализацией Стратегии и Плана мероприятий осуществляет Отдел торговли и экономического развития администрации муниципального района (далее - Отдел) и ответственные исполнители по курируемым направлениям.</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3. Ответственные исполнители ежегодно представляют информацию о реализации Стратегии и Плана мероприятий в Отдел.</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4. Результаты мониторинга реализации Стратегии и Плана мероприятий отражаются в ежегодном отчете Главы муниципального района.</w:t>
      </w:r>
    </w:p>
    <w:p w:rsidR="001F720F" w:rsidRP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 xml:space="preserve">5. Мониторинг и </w:t>
      </w:r>
      <w:proofErr w:type="gramStart"/>
      <w:r w:rsidRPr="001F720F">
        <w:rPr>
          <w:rFonts w:ascii="Times New Roman" w:eastAsia="Calibri" w:hAnsi="Times New Roman" w:cs="Times New Roman"/>
          <w:sz w:val="12"/>
          <w:szCs w:val="12"/>
        </w:rPr>
        <w:t>контроль за</w:t>
      </w:r>
      <w:proofErr w:type="gramEnd"/>
      <w:r w:rsidRPr="001F720F">
        <w:rPr>
          <w:rFonts w:ascii="Times New Roman" w:eastAsia="Calibri" w:hAnsi="Times New Roman" w:cs="Times New Roman"/>
          <w:sz w:val="12"/>
          <w:szCs w:val="12"/>
        </w:rPr>
        <w:t xml:space="preserve"> реализацией муниципальных программ осуществляют ответственные исполнители муниципальных программ и уполномоченными органами муниципального района.</w:t>
      </w:r>
    </w:p>
    <w:p w:rsidR="001F720F" w:rsidRDefault="001F720F" w:rsidP="001F720F">
      <w:pPr>
        <w:tabs>
          <w:tab w:val="left" w:pos="284"/>
        </w:tabs>
        <w:spacing w:after="0" w:line="240" w:lineRule="auto"/>
        <w:ind w:firstLine="284"/>
        <w:jc w:val="both"/>
        <w:rPr>
          <w:rFonts w:ascii="Times New Roman" w:eastAsia="Calibri" w:hAnsi="Times New Roman" w:cs="Times New Roman"/>
          <w:sz w:val="12"/>
          <w:szCs w:val="12"/>
        </w:rPr>
      </w:pPr>
      <w:r w:rsidRPr="001F720F">
        <w:rPr>
          <w:rFonts w:ascii="Times New Roman" w:eastAsia="Calibri" w:hAnsi="Times New Roman" w:cs="Times New Roman"/>
          <w:sz w:val="12"/>
          <w:szCs w:val="12"/>
        </w:rPr>
        <w:t>6. Оценка эффективности реализации муниципальных программ осуществляется в соответствии с постановлением администрации муниципального района.</w:t>
      </w:r>
    </w:p>
    <w:p w:rsidR="001F720F" w:rsidRDefault="001F720F" w:rsidP="001F720F">
      <w:pPr>
        <w:tabs>
          <w:tab w:val="left" w:pos="284"/>
        </w:tabs>
        <w:spacing w:after="0" w:line="240" w:lineRule="auto"/>
        <w:jc w:val="both"/>
        <w:rPr>
          <w:rFonts w:ascii="Times New Roman" w:eastAsia="Calibri" w:hAnsi="Times New Roman" w:cs="Times New Roman"/>
          <w:sz w:val="12"/>
          <w:szCs w:val="12"/>
        </w:rPr>
      </w:pPr>
    </w:p>
    <w:p w:rsidR="00D81997" w:rsidRPr="000318BE" w:rsidRDefault="00D81997" w:rsidP="00D81997">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D81997" w:rsidRPr="000318BE" w:rsidRDefault="00D81997" w:rsidP="00D81997">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D81997" w:rsidRPr="000318BE" w:rsidRDefault="00D81997" w:rsidP="00D81997">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D81997" w:rsidRPr="000318BE" w:rsidRDefault="00D81997" w:rsidP="00D81997">
      <w:pPr>
        <w:tabs>
          <w:tab w:val="left" w:pos="284"/>
        </w:tabs>
        <w:spacing w:after="0" w:line="240" w:lineRule="auto"/>
        <w:jc w:val="center"/>
        <w:rPr>
          <w:rFonts w:ascii="Times New Roman" w:eastAsia="Calibri" w:hAnsi="Times New Roman" w:cs="Times New Roman"/>
          <w:sz w:val="12"/>
          <w:szCs w:val="12"/>
        </w:rPr>
      </w:pPr>
    </w:p>
    <w:p w:rsidR="00D81997" w:rsidRPr="000318BE" w:rsidRDefault="00D81997" w:rsidP="00D81997">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D81997" w:rsidRPr="000318BE" w:rsidRDefault="00D81997" w:rsidP="00D8199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318BE">
        <w:rPr>
          <w:rFonts w:ascii="Times New Roman" w:eastAsia="Calibri" w:hAnsi="Times New Roman" w:cs="Times New Roman"/>
          <w:sz w:val="12"/>
          <w:szCs w:val="12"/>
        </w:rPr>
        <w:t xml:space="preserve"> февраля 2018г.                                                                                                                                                                                      </w:t>
      </w:r>
      <w:r>
        <w:rPr>
          <w:rFonts w:ascii="Times New Roman" w:eastAsia="Calibri" w:hAnsi="Times New Roman" w:cs="Times New Roman"/>
          <w:sz w:val="12"/>
          <w:szCs w:val="12"/>
        </w:rPr>
        <w:t xml:space="preserve">                           №129</w:t>
      </w:r>
    </w:p>
    <w:p w:rsidR="00D81997" w:rsidRDefault="00D81997" w:rsidP="00D81997">
      <w:pPr>
        <w:tabs>
          <w:tab w:val="left" w:pos="284"/>
        </w:tabs>
        <w:spacing w:after="0" w:line="240" w:lineRule="auto"/>
        <w:jc w:val="center"/>
        <w:rPr>
          <w:rFonts w:ascii="Times New Roman" w:eastAsia="Calibri" w:hAnsi="Times New Roman" w:cs="Times New Roman"/>
          <w:b/>
          <w:sz w:val="12"/>
          <w:szCs w:val="12"/>
        </w:rPr>
      </w:pPr>
      <w:r w:rsidRPr="00D81997">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D81997" w:rsidRDefault="00D81997" w:rsidP="00D81997">
      <w:pPr>
        <w:tabs>
          <w:tab w:val="left" w:pos="284"/>
        </w:tabs>
        <w:spacing w:after="0" w:line="240" w:lineRule="auto"/>
        <w:jc w:val="center"/>
        <w:rPr>
          <w:rFonts w:ascii="Times New Roman" w:eastAsia="Calibri" w:hAnsi="Times New Roman" w:cs="Times New Roman"/>
          <w:b/>
          <w:sz w:val="12"/>
          <w:szCs w:val="12"/>
        </w:rPr>
      </w:pPr>
      <w:r w:rsidRPr="00D81997">
        <w:rPr>
          <w:rFonts w:ascii="Times New Roman" w:eastAsia="Calibri" w:hAnsi="Times New Roman" w:cs="Times New Roman"/>
          <w:b/>
          <w:sz w:val="12"/>
          <w:szCs w:val="12"/>
        </w:rPr>
        <w:t xml:space="preserve">№ 1397 от 24.11.2017г. «Об утверждении муниципальной программы «Совершенствование муниципального управления </w:t>
      </w:r>
    </w:p>
    <w:p w:rsidR="00D81997" w:rsidRDefault="00D81997" w:rsidP="00D81997">
      <w:pPr>
        <w:tabs>
          <w:tab w:val="left" w:pos="284"/>
        </w:tabs>
        <w:spacing w:after="0" w:line="240" w:lineRule="auto"/>
        <w:jc w:val="center"/>
        <w:rPr>
          <w:rFonts w:ascii="Times New Roman" w:eastAsia="Calibri" w:hAnsi="Times New Roman" w:cs="Times New Roman"/>
          <w:b/>
          <w:sz w:val="12"/>
          <w:szCs w:val="12"/>
        </w:rPr>
      </w:pPr>
      <w:r w:rsidRPr="00D81997">
        <w:rPr>
          <w:rFonts w:ascii="Times New Roman" w:eastAsia="Calibri" w:hAnsi="Times New Roman" w:cs="Times New Roman"/>
          <w:b/>
          <w:sz w:val="12"/>
          <w:szCs w:val="12"/>
        </w:rPr>
        <w:t xml:space="preserve">и </w:t>
      </w:r>
      <w:r>
        <w:rPr>
          <w:rFonts w:ascii="Times New Roman" w:eastAsia="Calibri" w:hAnsi="Times New Roman" w:cs="Times New Roman"/>
          <w:b/>
          <w:sz w:val="12"/>
          <w:szCs w:val="12"/>
        </w:rPr>
        <w:t>повышение инвестиционной привле</w:t>
      </w:r>
      <w:r w:rsidRPr="00D81997">
        <w:rPr>
          <w:rFonts w:ascii="Times New Roman" w:eastAsia="Calibri" w:hAnsi="Times New Roman" w:cs="Times New Roman"/>
          <w:b/>
          <w:sz w:val="12"/>
          <w:szCs w:val="12"/>
        </w:rPr>
        <w:t>кательности муниципального района Сергиевский  на 2018-2020 годы»</w:t>
      </w:r>
    </w:p>
    <w:p w:rsidR="00D81997" w:rsidRDefault="00D81997" w:rsidP="00D81997">
      <w:pPr>
        <w:tabs>
          <w:tab w:val="left" w:pos="284"/>
        </w:tabs>
        <w:spacing w:after="0" w:line="240" w:lineRule="auto"/>
        <w:jc w:val="center"/>
        <w:rPr>
          <w:rFonts w:ascii="Times New Roman" w:eastAsia="Calibri" w:hAnsi="Times New Roman" w:cs="Times New Roman"/>
          <w:sz w:val="12"/>
          <w:szCs w:val="12"/>
        </w:rPr>
      </w:pPr>
    </w:p>
    <w:p w:rsidR="00D81997" w:rsidRPr="00D81997"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w:t>
      </w:r>
      <w:r>
        <w:rPr>
          <w:rFonts w:ascii="Times New Roman" w:eastAsia="Calibri" w:hAnsi="Times New Roman" w:cs="Times New Roman"/>
          <w:sz w:val="12"/>
          <w:szCs w:val="12"/>
        </w:rPr>
        <w:t xml:space="preserve"> года №131-ФЗ «Об общих</w:t>
      </w:r>
      <w:r w:rsidRPr="00D81997">
        <w:rPr>
          <w:rFonts w:ascii="Times New Roman" w:eastAsia="Calibri" w:hAnsi="Times New Roman" w:cs="Times New Roman"/>
          <w:sz w:val="12"/>
          <w:szCs w:val="12"/>
        </w:rPr>
        <w:t xml:space="preserve"> принципах организации местного самоуправления в Ро</w:t>
      </w:r>
      <w:r>
        <w:rPr>
          <w:rFonts w:ascii="Times New Roman" w:eastAsia="Calibri" w:hAnsi="Times New Roman" w:cs="Times New Roman"/>
          <w:sz w:val="12"/>
          <w:szCs w:val="12"/>
        </w:rPr>
        <w:t>ссийской Федерации»,</w:t>
      </w:r>
      <w:r w:rsidRPr="00D81997">
        <w:rPr>
          <w:rFonts w:ascii="Times New Roman" w:eastAsia="Calibri" w:hAnsi="Times New Roman" w:cs="Times New Roman"/>
          <w:sz w:val="12"/>
          <w:szCs w:val="12"/>
        </w:rPr>
        <w:t xml:space="preserve"> Уставом муниципального района Сергиевск</w:t>
      </w:r>
      <w:r>
        <w:rPr>
          <w:rFonts w:ascii="Times New Roman" w:eastAsia="Calibri" w:hAnsi="Times New Roman" w:cs="Times New Roman"/>
          <w:sz w:val="12"/>
          <w:szCs w:val="12"/>
        </w:rPr>
        <w:t>ий, в целях уточнения объемов</w:t>
      </w:r>
      <w:r w:rsidRPr="00D81997">
        <w:rPr>
          <w:rFonts w:ascii="Times New Roman" w:eastAsia="Calibri" w:hAnsi="Times New Roman" w:cs="Times New Roman"/>
          <w:sz w:val="12"/>
          <w:szCs w:val="12"/>
        </w:rPr>
        <w:t xml:space="preserve"> финансирования программных мероприятий, администра</w:t>
      </w:r>
      <w:r>
        <w:rPr>
          <w:rFonts w:ascii="Times New Roman" w:eastAsia="Calibri" w:hAnsi="Times New Roman" w:cs="Times New Roman"/>
          <w:sz w:val="12"/>
          <w:szCs w:val="12"/>
        </w:rPr>
        <w:t xml:space="preserve">ция муниципального </w:t>
      </w:r>
      <w:r w:rsidRPr="00D81997">
        <w:rPr>
          <w:rFonts w:ascii="Times New Roman" w:eastAsia="Calibri" w:hAnsi="Times New Roman" w:cs="Times New Roman"/>
          <w:sz w:val="12"/>
          <w:szCs w:val="12"/>
        </w:rPr>
        <w:t>района Сергиевский</w:t>
      </w:r>
    </w:p>
    <w:p w:rsidR="00D81997" w:rsidRPr="00D81997" w:rsidRDefault="00D81997" w:rsidP="00D8199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D81997" w:rsidRPr="00D81997"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1. Внести изменения в Приложение № 1 к п</w:t>
      </w:r>
      <w:r>
        <w:rPr>
          <w:rFonts w:ascii="Times New Roman" w:eastAsia="Calibri" w:hAnsi="Times New Roman" w:cs="Times New Roman"/>
          <w:sz w:val="12"/>
          <w:szCs w:val="12"/>
        </w:rPr>
        <w:t>остановлению администрации</w:t>
      </w:r>
      <w:r w:rsidRPr="00D81997">
        <w:rPr>
          <w:rFonts w:ascii="Times New Roman" w:eastAsia="Calibri" w:hAnsi="Times New Roman" w:cs="Times New Roman"/>
          <w:sz w:val="12"/>
          <w:szCs w:val="12"/>
        </w:rPr>
        <w:t xml:space="preserve"> муниципального района Сергиевский № 1397 от 24.11.2017</w:t>
      </w:r>
      <w:r>
        <w:rPr>
          <w:rFonts w:ascii="Times New Roman" w:eastAsia="Calibri" w:hAnsi="Times New Roman" w:cs="Times New Roman"/>
          <w:sz w:val="12"/>
          <w:szCs w:val="12"/>
        </w:rPr>
        <w:t xml:space="preserve">г. «Об утверждении </w:t>
      </w:r>
      <w:r w:rsidRPr="00D81997">
        <w:rPr>
          <w:rFonts w:ascii="Times New Roman" w:eastAsia="Calibri" w:hAnsi="Times New Roman" w:cs="Times New Roman"/>
          <w:sz w:val="12"/>
          <w:szCs w:val="12"/>
        </w:rPr>
        <w:t>муниципальной программы «Совершенствование муниципаль</w:t>
      </w:r>
      <w:r>
        <w:rPr>
          <w:rFonts w:ascii="Times New Roman" w:eastAsia="Calibri" w:hAnsi="Times New Roman" w:cs="Times New Roman"/>
          <w:sz w:val="12"/>
          <w:szCs w:val="12"/>
        </w:rPr>
        <w:t xml:space="preserve">ного управления и </w:t>
      </w:r>
      <w:r w:rsidRPr="00D81997">
        <w:rPr>
          <w:rFonts w:ascii="Times New Roman" w:eastAsia="Calibri" w:hAnsi="Times New Roman" w:cs="Times New Roman"/>
          <w:sz w:val="12"/>
          <w:szCs w:val="12"/>
        </w:rPr>
        <w:t>повышение инвестиционной привлекательнос</w:t>
      </w:r>
      <w:r>
        <w:rPr>
          <w:rFonts w:ascii="Times New Roman" w:eastAsia="Calibri" w:hAnsi="Times New Roman" w:cs="Times New Roman"/>
          <w:sz w:val="12"/>
          <w:szCs w:val="12"/>
        </w:rPr>
        <w:t>ти муниципального района</w:t>
      </w:r>
      <w:r w:rsidRPr="00D81997">
        <w:rPr>
          <w:rFonts w:ascii="Times New Roman" w:eastAsia="Calibri" w:hAnsi="Times New Roman" w:cs="Times New Roman"/>
          <w:sz w:val="12"/>
          <w:szCs w:val="12"/>
        </w:rPr>
        <w:t xml:space="preserve">  Сергиевский  на 2018-2020 годы» (далее-Программа) следующего содержания:</w:t>
      </w:r>
    </w:p>
    <w:p w:rsidR="001F720F"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1.1. В паспорте Программы позицию «Финансовое обеспечение муниципальной программы» изложить в следующей редакции:</w:t>
      </w:r>
    </w:p>
    <w:p w:rsidR="001F720F" w:rsidRDefault="001F720F" w:rsidP="006D4521">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ook w:val="0000" w:firstRow="0" w:lastRow="0" w:firstColumn="0" w:lastColumn="0" w:noHBand="0" w:noVBand="0"/>
      </w:tblPr>
      <w:tblGrid>
        <w:gridCol w:w="2112"/>
        <w:gridCol w:w="699"/>
        <w:gridCol w:w="1154"/>
        <w:gridCol w:w="1097"/>
        <w:gridCol w:w="1118"/>
        <w:gridCol w:w="1333"/>
      </w:tblGrid>
      <w:tr w:rsidR="00D81997" w:rsidRPr="00D81997" w:rsidTr="00D81997">
        <w:trPr>
          <w:trHeight w:val="20"/>
        </w:trPr>
        <w:tc>
          <w:tcPr>
            <w:tcW w:w="1406" w:type="pct"/>
            <w:vMerge w:val="restar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Источники финансирования</w:t>
            </w:r>
          </w:p>
        </w:tc>
        <w:tc>
          <w:tcPr>
            <w:tcW w:w="465" w:type="pct"/>
            <w:vMerge w:val="restar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Ед. </w:t>
            </w:r>
            <w:proofErr w:type="spellStart"/>
            <w:r w:rsidRPr="00D81997">
              <w:rPr>
                <w:rFonts w:ascii="Times New Roman" w:eastAsia="Calibri" w:hAnsi="Times New Roman" w:cs="Times New Roman"/>
                <w:sz w:val="12"/>
                <w:szCs w:val="12"/>
              </w:rPr>
              <w:t>измер</w:t>
            </w:r>
            <w:proofErr w:type="spellEnd"/>
            <w:r w:rsidRPr="00D81997">
              <w:rPr>
                <w:rFonts w:ascii="Times New Roman" w:eastAsia="Calibri" w:hAnsi="Times New Roman" w:cs="Times New Roman"/>
                <w:sz w:val="12"/>
                <w:szCs w:val="12"/>
              </w:rPr>
              <w:t>.</w:t>
            </w:r>
          </w:p>
        </w:tc>
        <w:tc>
          <w:tcPr>
            <w:tcW w:w="3130" w:type="pct"/>
            <w:gridSpan w:val="4"/>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Оценка расходов (тыс. руб.)</w:t>
            </w:r>
          </w:p>
        </w:tc>
      </w:tr>
      <w:tr w:rsidR="00D81997" w:rsidRPr="00D81997" w:rsidTr="00D81997">
        <w:trPr>
          <w:trHeight w:val="20"/>
        </w:trPr>
        <w:tc>
          <w:tcPr>
            <w:tcW w:w="1406" w:type="pct"/>
            <w:vMerge/>
          </w:tcPr>
          <w:p w:rsidR="00D81997" w:rsidRPr="00D81997" w:rsidRDefault="00D81997" w:rsidP="00D81997">
            <w:pPr>
              <w:tabs>
                <w:tab w:val="left" w:pos="284"/>
              </w:tabs>
              <w:rPr>
                <w:rFonts w:ascii="Times New Roman" w:eastAsia="Calibri" w:hAnsi="Times New Roman" w:cs="Times New Roman"/>
                <w:sz w:val="12"/>
                <w:szCs w:val="12"/>
              </w:rPr>
            </w:pPr>
          </w:p>
        </w:tc>
        <w:tc>
          <w:tcPr>
            <w:tcW w:w="465" w:type="pct"/>
            <w:vMerge/>
          </w:tcPr>
          <w:p w:rsidR="00D81997" w:rsidRPr="00D81997" w:rsidRDefault="00D81997" w:rsidP="00D81997">
            <w:pPr>
              <w:tabs>
                <w:tab w:val="left" w:pos="284"/>
              </w:tabs>
              <w:rPr>
                <w:rFonts w:ascii="Times New Roman" w:eastAsia="Calibri" w:hAnsi="Times New Roman" w:cs="Times New Roman"/>
                <w:sz w:val="12"/>
                <w:szCs w:val="12"/>
              </w:rPr>
            </w:pP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2018г.</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2019г.</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2020г.</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Итого</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федеральный бюджет</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lastRenderedPageBreak/>
              <w:t>областной бюджет</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6127,59400</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4500,00000</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4500,00000</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15127,59400</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местный бюджет</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148103,84485</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105924,27791</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120942,36161</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374970,48437</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Иные внебюджетные источники</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251,25138</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251,25138</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Всего</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154482,69023</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110424,27791</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125442,36161</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390349,32975</w:t>
            </w:r>
          </w:p>
        </w:tc>
      </w:tr>
    </w:tbl>
    <w:p w:rsidR="001F720F" w:rsidRDefault="001F720F" w:rsidP="006D4521">
      <w:pPr>
        <w:tabs>
          <w:tab w:val="left" w:pos="284"/>
        </w:tabs>
        <w:spacing w:after="0" w:line="240" w:lineRule="auto"/>
        <w:jc w:val="both"/>
        <w:rPr>
          <w:rFonts w:ascii="Times New Roman" w:eastAsia="Calibri" w:hAnsi="Times New Roman" w:cs="Times New Roman"/>
          <w:sz w:val="12"/>
          <w:szCs w:val="12"/>
        </w:rPr>
      </w:pPr>
    </w:p>
    <w:p w:rsidR="00D81997" w:rsidRPr="00D81997"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1.2. Раздел 4 Программы «Ресурсное обеспечение реализации муниципальной программы</w:t>
      </w:r>
      <w:r>
        <w:rPr>
          <w:rFonts w:ascii="Times New Roman" w:eastAsia="Calibri" w:hAnsi="Times New Roman" w:cs="Times New Roman"/>
          <w:sz w:val="12"/>
          <w:szCs w:val="12"/>
        </w:rPr>
        <w:t>»</w:t>
      </w:r>
      <w:r w:rsidRPr="00D81997">
        <w:rPr>
          <w:rFonts w:ascii="Times New Roman" w:eastAsia="Calibri" w:hAnsi="Times New Roman" w:cs="Times New Roman"/>
          <w:sz w:val="12"/>
          <w:szCs w:val="12"/>
        </w:rPr>
        <w:t xml:space="preserve"> изложить в следующей редакции:</w:t>
      </w:r>
    </w:p>
    <w:p w:rsidR="00D81997" w:rsidRPr="00D81997"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«Финансирование муниципальной программы</w:t>
      </w:r>
      <w:r>
        <w:rPr>
          <w:rFonts w:ascii="Times New Roman" w:eastAsia="Calibri" w:hAnsi="Times New Roman" w:cs="Times New Roman"/>
          <w:sz w:val="12"/>
          <w:szCs w:val="12"/>
        </w:rPr>
        <w:t xml:space="preserve"> осуществляется за счет средств </w:t>
      </w:r>
      <w:r w:rsidRPr="00D81997">
        <w:rPr>
          <w:rFonts w:ascii="Times New Roman" w:eastAsia="Calibri" w:hAnsi="Times New Roman" w:cs="Times New Roman"/>
          <w:sz w:val="12"/>
          <w:szCs w:val="12"/>
        </w:rPr>
        <w:t>областного бюджета, бюджета муниципального района Сергиевский Самарской области, внебюджетных источников.</w:t>
      </w:r>
    </w:p>
    <w:p w:rsidR="00D81997"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Общий объем финансирования муниципальной программы на 2018-2020 годы составляет 390 349,32975 тыс. рублей:</w:t>
      </w:r>
    </w:p>
    <w:p w:rsidR="00D81997" w:rsidRPr="00D81997" w:rsidRDefault="00D81997" w:rsidP="00D81997">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ook w:val="0000" w:firstRow="0" w:lastRow="0" w:firstColumn="0" w:lastColumn="0" w:noHBand="0" w:noVBand="0"/>
      </w:tblPr>
      <w:tblGrid>
        <w:gridCol w:w="2112"/>
        <w:gridCol w:w="699"/>
        <w:gridCol w:w="1154"/>
        <w:gridCol w:w="1097"/>
        <w:gridCol w:w="1118"/>
        <w:gridCol w:w="1333"/>
      </w:tblGrid>
      <w:tr w:rsidR="00D81997" w:rsidRPr="00D81997" w:rsidTr="00D81997">
        <w:trPr>
          <w:trHeight w:val="20"/>
        </w:trPr>
        <w:tc>
          <w:tcPr>
            <w:tcW w:w="1406" w:type="pct"/>
            <w:vMerge w:val="restar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Источники финансирования</w:t>
            </w:r>
          </w:p>
        </w:tc>
        <w:tc>
          <w:tcPr>
            <w:tcW w:w="465" w:type="pct"/>
            <w:vMerge w:val="restar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Ед. </w:t>
            </w:r>
            <w:proofErr w:type="spellStart"/>
            <w:r w:rsidRPr="00D81997">
              <w:rPr>
                <w:rFonts w:ascii="Times New Roman" w:eastAsia="Calibri" w:hAnsi="Times New Roman" w:cs="Times New Roman"/>
                <w:sz w:val="12"/>
                <w:szCs w:val="12"/>
              </w:rPr>
              <w:t>измер</w:t>
            </w:r>
            <w:proofErr w:type="spellEnd"/>
            <w:r w:rsidRPr="00D81997">
              <w:rPr>
                <w:rFonts w:ascii="Times New Roman" w:eastAsia="Calibri" w:hAnsi="Times New Roman" w:cs="Times New Roman"/>
                <w:sz w:val="12"/>
                <w:szCs w:val="12"/>
              </w:rPr>
              <w:t>.</w:t>
            </w:r>
          </w:p>
        </w:tc>
        <w:tc>
          <w:tcPr>
            <w:tcW w:w="3130" w:type="pct"/>
            <w:gridSpan w:val="4"/>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Оценка расходов (тыс. руб.)</w:t>
            </w:r>
          </w:p>
        </w:tc>
      </w:tr>
      <w:tr w:rsidR="00D81997" w:rsidRPr="00D81997" w:rsidTr="00D81997">
        <w:trPr>
          <w:trHeight w:val="20"/>
        </w:trPr>
        <w:tc>
          <w:tcPr>
            <w:tcW w:w="1406" w:type="pct"/>
            <w:vMerge/>
          </w:tcPr>
          <w:p w:rsidR="00D81997" w:rsidRPr="00D81997" w:rsidRDefault="00D81997" w:rsidP="00D81997">
            <w:pPr>
              <w:tabs>
                <w:tab w:val="left" w:pos="284"/>
              </w:tabs>
              <w:rPr>
                <w:rFonts w:ascii="Times New Roman" w:eastAsia="Calibri" w:hAnsi="Times New Roman" w:cs="Times New Roman"/>
                <w:sz w:val="12"/>
                <w:szCs w:val="12"/>
              </w:rPr>
            </w:pPr>
          </w:p>
        </w:tc>
        <w:tc>
          <w:tcPr>
            <w:tcW w:w="465" w:type="pct"/>
            <w:vMerge/>
          </w:tcPr>
          <w:p w:rsidR="00D81997" w:rsidRPr="00D81997" w:rsidRDefault="00D81997" w:rsidP="00D81997">
            <w:pPr>
              <w:tabs>
                <w:tab w:val="left" w:pos="284"/>
              </w:tabs>
              <w:rPr>
                <w:rFonts w:ascii="Times New Roman" w:eastAsia="Calibri" w:hAnsi="Times New Roman" w:cs="Times New Roman"/>
                <w:sz w:val="12"/>
                <w:szCs w:val="12"/>
              </w:rPr>
            </w:pP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2018г.</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2019г.</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2020г.</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Итого</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федеральный бюджет</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областной бюджет</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6127,59400</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4500,00000</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4500,00000</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15127,59400</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местный бюджет</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148103,84485</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105924,27791</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120942,36161</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374970,48437</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Иные внебюджетные источники</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251,25138</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251,25138</w:t>
            </w:r>
          </w:p>
        </w:tc>
      </w:tr>
      <w:tr w:rsidR="00D81997" w:rsidRPr="00D81997" w:rsidTr="00D81997">
        <w:trPr>
          <w:trHeight w:val="20"/>
        </w:trPr>
        <w:tc>
          <w:tcPr>
            <w:tcW w:w="1406"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Всего</w:t>
            </w:r>
          </w:p>
        </w:tc>
        <w:tc>
          <w:tcPr>
            <w:tcW w:w="465"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т. руб.</w:t>
            </w:r>
          </w:p>
        </w:tc>
        <w:tc>
          <w:tcPr>
            <w:tcW w:w="76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154482,69023</w:t>
            </w:r>
          </w:p>
        </w:tc>
        <w:tc>
          <w:tcPr>
            <w:tcW w:w="730"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110424,27791</w:t>
            </w:r>
          </w:p>
        </w:tc>
        <w:tc>
          <w:tcPr>
            <w:tcW w:w="744"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125442,36161</w:t>
            </w:r>
          </w:p>
        </w:tc>
        <w:tc>
          <w:tcPr>
            <w:tcW w:w="888" w:type="pct"/>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390349,32975</w:t>
            </w:r>
          </w:p>
        </w:tc>
      </w:tr>
    </w:tbl>
    <w:p w:rsidR="00D81997" w:rsidRPr="00D81997" w:rsidRDefault="00D81997" w:rsidP="00D81997">
      <w:pPr>
        <w:tabs>
          <w:tab w:val="left" w:pos="284"/>
        </w:tabs>
        <w:spacing w:after="0" w:line="240" w:lineRule="auto"/>
        <w:jc w:val="both"/>
        <w:rPr>
          <w:rFonts w:ascii="Times New Roman" w:eastAsia="Calibri" w:hAnsi="Times New Roman" w:cs="Times New Roman"/>
          <w:sz w:val="12"/>
          <w:szCs w:val="12"/>
        </w:rPr>
      </w:pPr>
    </w:p>
    <w:p w:rsidR="00D81997" w:rsidRPr="00D81997"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D81997" w:rsidRPr="00D81997"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3. Опубликовать настоящее постановление в газете «Сергиевский вестник».</w:t>
      </w:r>
    </w:p>
    <w:p w:rsidR="00D81997" w:rsidRPr="00D81997"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4. Настоящее постановление вступает с 01.01.2018года.</w:t>
      </w:r>
    </w:p>
    <w:p w:rsidR="00D81997" w:rsidRPr="00D81997" w:rsidRDefault="00D81997" w:rsidP="00D81997">
      <w:pPr>
        <w:tabs>
          <w:tab w:val="left" w:pos="284"/>
        </w:tabs>
        <w:spacing w:after="0" w:line="240" w:lineRule="auto"/>
        <w:ind w:firstLine="284"/>
        <w:jc w:val="both"/>
        <w:rPr>
          <w:rFonts w:ascii="Times New Roman" w:eastAsia="Calibri" w:hAnsi="Times New Roman" w:cs="Times New Roman"/>
          <w:sz w:val="12"/>
          <w:szCs w:val="12"/>
        </w:rPr>
      </w:pPr>
      <w:r w:rsidRPr="00D81997">
        <w:rPr>
          <w:rFonts w:ascii="Times New Roman" w:eastAsia="Calibri" w:hAnsi="Times New Roman" w:cs="Times New Roman"/>
          <w:sz w:val="12"/>
          <w:szCs w:val="12"/>
        </w:rPr>
        <w:t>5. Контроль за выполнением настоящего постановления возложить на Первого заместителя Главы муниципального района Сергиевский</w:t>
      </w:r>
      <w:proofErr w:type="gramStart"/>
      <w:r w:rsidRPr="00D81997">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Pr="00D81997">
        <w:rPr>
          <w:rFonts w:ascii="Times New Roman" w:eastAsia="Calibri" w:hAnsi="Times New Roman" w:cs="Times New Roman"/>
          <w:sz w:val="12"/>
          <w:szCs w:val="12"/>
        </w:rPr>
        <w:t xml:space="preserve"> А. И. Екамасова.</w:t>
      </w:r>
    </w:p>
    <w:p w:rsidR="00D81997" w:rsidRDefault="00D81997" w:rsidP="00D81997">
      <w:pPr>
        <w:tabs>
          <w:tab w:val="left" w:pos="284"/>
        </w:tabs>
        <w:spacing w:after="0" w:line="240" w:lineRule="auto"/>
        <w:jc w:val="right"/>
        <w:rPr>
          <w:rFonts w:ascii="Times New Roman" w:eastAsia="Calibri" w:hAnsi="Times New Roman" w:cs="Times New Roman"/>
          <w:sz w:val="12"/>
          <w:szCs w:val="12"/>
        </w:rPr>
      </w:pPr>
      <w:r w:rsidRPr="00D81997">
        <w:rPr>
          <w:rFonts w:ascii="Times New Roman" w:eastAsia="Calibri" w:hAnsi="Times New Roman" w:cs="Times New Roman"/>
          <w:sz w:val="12"/>
          <w:szCs w:val="12"/>
        </w:rPr>
        <w:t>Глава муниципального района Сергиевский</w:t>
      </w:r>
    </w:p>
    <w:p w:rsidR="00D81997" w:rsidRPr="00D81997" w:rsidRDefault="00D81997" w:rsidP="00D81997">
      <w:pPr>
        <w:tabs>
          <w:tab w:val="left" w:pos="284"/>
        </w:tabs>
        <w:spacing w:after="0" w:line="240" w:lineRule="auto"/>
        <w:jc w:val="right"/>
        <w:rPr>
          <w:rFonts w:ascii="Times New Roman" w:eastAsia="Calibri" w:hAnsi="Times New Roman" w:cs="Times New Roman"/>
          <w:sz w:val="12"/>
          <w:szCs w:val="12"/>
        </w:rPr>
      </w:pPr>
      <w:r w:rsidRPr="00D81997">
        <w:rPr>
          <w:rFonts w:ascii="Times New Roman" w:eastAsia="Calibri" w:hAnsi="Times New Roman" w:cs="Times New Roman"/>
          <w:sz w:val="12"/>
          <w:szCs w:val="12"/>
        </w:rPr>
        <w:t>А.А. Веселов</w:t>
      </w:r>
    </w:p>
    <w:p w:rsidR="001F720F" w:rsidRDefault="001F720F" w:rsidP="00D81997">
      <w:pPr>
        <w:tabs>
          <w:tab w:val="left" w:pos="284"/>
        </w:tabs>
        <w:spacing w:after="0" w:line="240" w:lineRule="auto"/>
        <w:jc w:val="right"/>
        <w:rPr>
          <w:rFonts w:ascii="Times New Roman" w:eastAsia="Calibri" w:hAnsi="Times New Roman" w:cs="Times New Roman"/>
          <w:sz w:val="12"/>
          <w:szCs w:val="12"/>
        </w:rPr>
      </w:pPr>
    </w:p>
    <w:p w:rsidR="001F720F" w:rsidRPr="00D81997" w:rsidRDefault="00D81997" w:rsidP="00D81997">
      <w:pPr>
        <w:tabs>
          <w:tab w:val="left" w:pos="284"/>
        </w:tabs>
        <w:spacing w:after="0" w:line="240" w:lineRule="auto"/>
        <w:jc w:val="right"/>
        <w:rPr>
          <w:rFonts w:ascii="Times New Roman" w:eastAsia="Calibri" w:hAnsi="Times New Roman" w:cs="Times New Roman"/>
          <w:i/>
          <w:sz w:val="12"/>
          <w:szCs w:val="12"/>
        </w:rPr>
      </w:pPr>
      <w:r w:rsidRPr="00D81997">
        <w:rPr>
          <w:rFonts w:ascii="Times New Roman" w:eastAsia="Calibri" w:hAnsi="Times New Roman" w:cs="Times New Roman"/>
          <w:i/>
          <w:sz w:val="12"/>
          <w:szCs w:val="12"/>
        </w:rPr>
        <w:t>Приложение №1</w:t>
      </w:r>
    </w:p>
    <w:p w:rsidR="00D81997" w:rsidRPr="00D81997" w:rsidRDefault="00D81997" w:rsidP="00D81997">
      <w:pPr>
        <w:tabs>
          <w:tab w:val="left" w:pos="284"/>
        </w:tabs>
        <w:spacing w:after="0" w:line="240" w:lineRule="auto"/>
        <w:jc w:val="right"/>
        <w:rPr>
          <w:rFonts w:ascii="Times New Roman" w:eastAsia="Calibri" w:hAnsi="Times New Roman" w:cs="Times New Roman"/>
          <w:i/>
          <w:sz w:val="12"/>
          <w:szCs w:val="12"/>
        </w:rPr>
      </w:pPr>
      <w:r w:rsidRPr="00D81997">
        <w:rPr>
          <w:rFonts w:ascii="Times New Roman" w:eastAsia="Calibri" w:hAnsi="Times New Roman" w:cs="Times New Roman"/>
          <w:i/>
          <w:sz w:val="12"/>
          <w:szCs w:val="12"/>
        </w:rPr>
        <w:t>к муниципальной программе</w:t>
      </w:r>
    </w:p>
    <w:p w:rsidR="00D81997" w:rsidRPr="00D81997" w:rsidRDefault="00D81997" w:rsidP="00D81997">
      <w:pPr>
        <w:tabs>
          <w:tab w:val="left" w:pos="284"/>
        </w:tabs>
        <w:spacing w:after="0" w:line="240" w:lineRule="auto"/>
        <w:jc w:val="right"/>
        <w:rPr>
          <w:rFonts w:ascii="Times New Roman" w:eastAsia="Calibri" w:hAnsi="Times New Roman" w:cs="Times New Roman"/>
          <w:i/>
          <w:sz w:val="12"/>
          <w:szCs w:val="12"/>
        </w:rPr>
      </w:pPr>
      <w:r w:rsidRPr="00D81997">
        <w:rPr>
          <w:rFonts w:ascii="Times New Roman" w:eastAsia="Calibri" w:hAnsi="Times New Roman" w:cs="Times New Roman"/>
          <w:i/>
          <w:sz w:val="12"/>
          <w:szCs w:val="12"/>
        </w:rPr>
        <w:t>"Совершенствование муниципального управления</w:t>
      </w:r>
    </w:p>
    <w:p w:rsidR="00D81997" w:rsidRPr="00D81997" w:rsidRDefault="00D81997" w:rsidP="00D81997">
      <w:pPr>
        <w:tabs>
          <w:tab w:val="left" w:pos="284"/>
        </w:tabs>
        <w:spacing w:after="0" w:line="240" w:lineRule="auto"/>
        <w:jc w:val="right"/>
        <w:rPr>
          <w:rFonts w:ascii="Times New Roman" w:eastAsia="Calibri" w:hAnsi="Times New Roman" w:cs="Times New Roman"/>
          <w:i/>
          <w:sz w:val="12"/>
          <w:szCs w:val="12"/>
        </w:rPr>
      </w:pPr>
      <w:r w:rsidRPr="00D81997">
        <w:rPr>
          <w:rFonts w:ascii="Times New Roman" w:eastAsia="Calibri" w:hAnsi="Times New Roman" w:cs="Times New Roman"/>
          <w:i/>
          <w:sz w:val="12"/>
          <w:szCs w:val="12"/>
        </w:rPr>
        <w:t>и повышения инвестиционной привлекательности</w:t>
      </w:r>
    </w:p>
    <w:p w:rsidR="001F720F" w:rsidRDefault="00D81997" w:rsidP="00D81997">
      <w:pPr>
        <w:tabs>
          <w:tab w:val="left" w:pos="284"/>
        </w:tabs>
        <w:spacing w:after="0" w:line="240" w:lineRule="auto"/>
        <w:jc w:val="right"/>
        <w:rPr>
          <w:rFonts w:ascii="Times New Roman" w:eastAsia="Calibri" w:hAnsi="Times New Roman" w:cs="Times New Roman"/>
          <w:i/>
          <w:sz w:val="12"/>
          <w:szCs w:val="12"/>
        </w:rPr>
      </w:pPr>
      <w:r w:rsidRPr="00D81997">
        <w:rPr>
          <w:rFonts w:ascii="Times New Roman" w:eastAsia="Calibri" w:hAnsi="Times New Roman" w:cs="Times New Roman"/>
          <w:i/>
          <w:sz w:val="12"/>
          <w:szCs w:val="12"/>
        </w:rPr>
        <w:t>муниципального района Сергиевский на 2018-2020 годы "</w:t>
      </w:r>
    </w:p>
    <w:p w:rsidR="00D81997" w:rsidRPr="00D81997" w:rsidRDefault="00D81997" w:rsidP="00D81997">
      <w:pPr>
        <w:tabs>
          <w:tab w:val="left" w:pos="284"/>
        </w:tabs>
        <w:spacing w:after="0" w:line="240" w:lineRule="auto"/>
        <w:jc w:val="right"/>
        <w:rPr>
          <w:rFonts w:ascii="Times New Roman" w:eastAsia="Calibri" w:hAnsi="Times New Roman" w:cs="Times New Roman"/>
          <w:i/>
          <w:sz w:val="12"/>
          <w:szCs w:val="12"/>
        </w:rPr>
      </w:pPr>
    </w:p>
    <w:p w:rsidR="001F720F" w:rsidRPr="00D81997" w:rsidRDefault="00D81997" w:rsidP="00D81997">
      <w:pPr>
        <w:tabs>
          <w:tab w:val="left" w:pos="284"/>
        </w:tabs>
        <w:spacing w:after="0" w:line="240" w:lineRule="auto"/>
        <w:jc w:val="center"/>
        <w:rPr>
          <w:rFonts w:ascii="Times New Roman" w:eastAsia="Calibri" w:hAnsi="Times New Roman" w:cs="Times New Roman"/>
          <w:b/>
          <w:sz w:val="12"/>
          <w:szCs w:val="12"/>
        </w:rPr>
      </w:pPr>
      <w:r w:rsidRPr="00D81997">
        <w:rPr>
          <w:rFonts w:ascii="Times New Roman" w:eastAsia="Calibri" w:hAnsi="Times New Roman" w:cs="Times New Roman"/>
          <w:b/>
          <w:sz w:val="12"/>
          <w:szCs w:val="12"/>
        </w:rPr>
        <w:t>Перечень программных мероприятий</w:t>
      </w:r>
    </w:p>
    <w:tbl>
      <w:tblPr>
        <w:tblStyle w:val="af1"/>
        <w:tblW w:w="7513" w:type="dxa"/>
        <w:tblInd w:w="108" w:type="dxa"/>
        <w:tblLayout w:type="fixed"/>
        <w:tblLook w:val="04A0" w:firstRow="1" w:lastRow="0" w:firstColumn="1" w:lastColumn="0" w:noHBand="0" w:noVBand="1"/>
      </w:tblPr>
      <w:tblGrid>
        <w:gridCol w:w="426"/>
        <w:gridCol w:w="1417"/>
        <w:gridCol w:w="1134"/>
        <w:gridCol w:w="1418"/>
        <w:gridCol w:w="850"/>
        <w:gridCol w:w="851"/>
        <w:gridCol w:w="708"/>
        <w:gridCol w:w="709"/>
      </w:tblGrid>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w:t>
            </w:r>
            <w:proofErr w:type="gramStart"/>
            <w:r w:rsidRPr="00D81997">
              <w:rPr>
                <w:rFonts w:ascii="Times New Roman" w:eastAsia="Calibri" w:hAnsi="Times New Roman" w:cs="Times New Roman"/>
                <w:bCs/>
                <w:sz w:val="12"/>
                <w:szCs w:val="12"/>
              </w:rPr>
              <w:t>п</w:t>
            </w:r>
            <w:proofErr w:type="gramEnd"/>
            <w:r w:rsidRPr="00D81997">
              <w:rPr>
                <w:rFonts w:ascii="Times New Roman" w:eastAsia="Calibri" w:hAnsi="Times New Roman" w:cs="Times New Roman"/>
                <w:bCs/>
                <w:sz w:val="12"/>
                <w:szCs w:val="12"/>
              </w:rPr>
              <w:t xml:space="preserve">/п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Мероприятия муниципальной программы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Ответственный исполнитель / соисполнитель </w:t>
            </w:r>
          </w:p>
        </w:tc>
        <w:tc>
          <w:tcPr>
            <w:tcW w:w="1418" w:type="dxa"/>
            <w:vMerge w:val="restart"/>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Источники финансирования </w:t>
            </w:r>
          </w:p>
        </w:tc>
        <w:tc>
          <w:tcPr>
            <w:tcW w:w="3118" w:type="dxa"/>
            <w:gridSpan w:val="4"/>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Финансовые затраты на реализацию  (тыс. рублей)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418" w:type="dxa"/>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850" w:type="dxa"/>
            <w:vMerge w:val="restart"/>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2268" w:type="dxa"/>
            <w:gridSpan w:val="3"/>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418" w:type="dxa"/>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850" w:type="dxa"/>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2018 год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2019</w:t>
            </w:r>
            <w:r>
              <w:rPr>
                <w:rFonts w:ascii="Times New Roman" w:eastAsia="Calibri" w:hAnsi="Times New Roman" w:cs="Times New Roman"/>
                <w:bCs/>
                <w:sz w:val="12"/>
                <w:szCs w:val="12"/>
              </w:rPr>
              <w:t xml:space="preserve"> </w:t>
            </w:r>
            <w:r w:rsidRPr="00D81997">
              <w:rPr>
                <w:rFonts w:ascii="Times New Roman" w:eastAsia="Calibri" w:hAnsi="Times New Roman" w:cs="Times New Roman"/>
                <w:bCs/>
                <w:sz w:val="12"/>
                <w:szCs w:val="12"/>
              </w:rPr>
              <w:t xml:space="preserve">год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2020</w:t>
            </w:r>
            <w:r>
              <w:rPr>
                <w:rFonts w:ascii="Times New Roman" w:eastAsia="Calibri" w:hAnsi="Times New Roman" w:cs="Times New Roman"/>
                <w:bCs/>
                <w:sz w:val="12"/>
                <w:szCs w:val="12"/>
              </w:rPr>
              <w:t xml:space="preserve"> </w:t>
            </w:r>
            <w:r w:rsidRPr="00D81997">
              <w:rPr>
                <w:rFonts w:ascii="Times New Roman" w:eastAsia="Calibri" w:hAnsi="Times New Roman" w:cs="Times New Roman"/>
                <w:bCs/>
                <w:sz w:val="12"/>
                <w:szCs w:val="12"/>
              </w:rPr>
              <w:t xml:space="preserve">год </w:t>
            </w:r>
          </w:p>
        </w:tc>
      </w:tr>
      <w:tr w:rsidR="00D81997" w:rsidRPr="00D81997" w:rsidTr="00230874">
        <w:trPr>
          <w:trHeight w:val="20"/>
        </w:trPr>
        <w:tc>
          <w:tcPr>
            <w:tcW w:w="426"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w:t>
            </w:r>
          </w:p>
        </w:tc>
        <w:tc>
          <w:tcPr>
            <w:tcW w:w="1417"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w:t>
            </w:r>
          </w:p>
        </w:tc>
        <w:tc>
          <w:tcPr>
            <w:tcW w:w="1134"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3</w:t>
            </w: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4</w:t>
            </w:r>
          </w:p>
        </w:tc>
        <w:tc>
          <w:tcPr>
            <w:tcW w:w="850"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5</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7</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8</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9</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 «Обеспечение  </w:t>
            </w:r>
            <w:proofErr w:type="gramStart"/>
            <w:r w:rsidRPr="00D81997">
              <w:rPr>
                <w:rFonts w:ascii="Times New Roman" w:eastAsia="Calibri" w:hAnsi="Times New Roman" w:cs="Times New Roman"/>
                <w:bCs/>
                <w:sz w:val="12"/>
                <w:szCs w:val="12"/>
              </w:rPr>
              <w:t>исполнения управленческих функций органов местного самоуправления муниципального района</w:t>
            </w:r>
            <w:proofErr w:type="gramEnd"/>
            <w:r w:rsidRPr="00D81997">
              <w:rPr>
                <w:rFonts w:ascii="Times New Roman" w:eastAsia="Calibri" w:hAnsi="Times New Roman" w:cs="Times New Roman"/>
                <w:bCs/>
                <w:sz w:val="12"/>
                <w:szCs w:val="12"/>
              </w:rPr>
              <w:t xml:space="preserve"> Сергиевский» </w:t>
            </w:r>
          </w:p>
        </w:tc>
      </w:tr>
      <w:tr w:rsidR="00D81997" w:rsidRPr="00D81997" w:rsidTr="00230874">
        <w:trPr>
          <w:trHeight w:val="20"/>
        </w:trPr>
        <w:tc>
          <w:tcPr>
            <w:tcW w:w="7513" w:type="dxa"/>
            <w:gridSpan w:val="8"/>
            <w:hideMark/>
          </w:tcPr>
          <w:p w:rsidR="00D81997" w:rsidRPr="00D81997" w:rsidRDefault="00380F7D" w:rsidP="00380F7D">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Задача: </w:t>
            </w:r>
            <w:r w:rsidR="00D81997" w:rsidRPr="00D81997">
              <w:rPr>
                <w:rFonts w:ascii="Times New Roman" w:eastAsia="Calibri" w:hAnsi="Times New Roman" w:cs="Times New Roman"/>
                <w:bCs/>
                <w:sz w:val="12"/>
                <w:szCs w:val="12"/>
              </w:rPr>
              <w:t>обеспечение единого порядка работы с документами; формирование высококачественного кадровог</w:t>
            </w:r>
            <w:r>
              <w:rPr>
                <w:rFonts w:ascii="Times New Roman" w:eastAsia="Calibri" w:hAnsi="Times New Roman" w:cs="Times New Roman"/>
                <w:bCs/>
                <w:sz w:val="12"/>
                <w:szCs w:val="12"/>
              </w:rPr>
              <w:t xml:space="preserve">о состава муниципальной службы </w:t>
            </w:r>
            <w:r w:rsidR="00D81997" w:rsidRPr="00D81997">
              <w:rPr>
                <w:rFonts w:ascii="Times New Roman" w:eastAsia="Calibri" w:hAnsi="Times New Roman" w:cs="Times New Roman"/>
                <w:bCs/>
                <w:sz w:val="12"/>
                <w:szCs w:val="12"/>
              </w:rPr>
              <w:t>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00D81997">
              <w:rPr>
                <w:rFonts w:ascii="Times New Roman" w:eastAsia="Calibri" w:hAnsi="Times New Roman" w:cs="Times New Roman"/>
                <w:bCs/>
                <w:sz w:val="12"/>
                <w:szCs w:val="12"/>
              </w:rPr>
              <w:t xml:space="preserve"> </w:t>
            </w:r>
            <w:r w:rsidR="00D81997" w:rsidRPr="00D81997">
              <w:rPr>
                <w:rFonts w:ascii="Times New Roman" w:eastAsia="Calibri" w:hAnsi="Times New Roman" w:cs="Times New Roman"/>
                <w:bCs/>
                <w:sz w:val="12"/>
                <w:szCs w:val="12"/>
              </w:rPr>
              <w:t>обеспечение проведения выборов в представительные органы муниципальных образований района; повышение финансовой устойчивости сельск</w:t>
            </w:r>
            <w:r>
              <w:rPr>
                <w:rFonts w:ascii="Times New Roman" w:eastAsia="Calibri" w:hAnsi="Times New Roman" w:cs="Times New Roman"/>
                <w:bCs/>
                <w:sz w:val="12"/>
                <w:szCs w:val="12"/>
              </w:rPr>
              <w:t xml:space="preserve">охозяйственных производителей; </w:t>
            </w:r>
            <w:proofErr w:type="gramStart"/>
            <w:r w:rsidR="00D81997" w:rsidRPr="00D81997">
              <w:rPr>
                <w:rFonts w:ascii="Times New Roman" w:eastAsia="Calibri" w:hAnsi="Times New Roman" w:cs="Times New Roman"/>
                <w:bCs/>
                <w:sz w:val="12"/>
                <w:szCs w:val="12"/>
              </w:rPr>
              <w:t>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proofErr w:type="gramEnd"/>
            <w:r w:rsidR="00D81997">
              <w:rPr>
                <w:rFonts w:ascii="Times New Roman" w:eastAsia="Calibri" w:hAnsi="Times New Roman" w:cs="Times New Roman"/>
                <w:bCs/>
                <w:sz w:val="12"/>
                <w:szCs w:val="12"/>
              </w:rPr>
              <w:t xml:space="preserve"> </w:t>
            </w:r>
            <w:proofErr w:type="gramStart"/>
            <w:r w:rsidR="00D81997" w:rsidRPr="00D81997">
              <w:rPr>
                <w:rFonts w:ascii="Times New Roman" w:eastAsia="Calibri" w:hAnsi="Times New Roman" w:cs="Times New Roman"/>
                <w:bCs/>
                <w:sz w:val="12"/>
                <w:szCs w:val="12"/>
              </w:rPr>
              <w:t>эффективное использование средств местного бюджета, обеспечение гласности и прозрачности размещения муниципального заказ</w:t>
            </w:r>
            <w:r w:rsidR="00D81997">
              <w:rPr>
                <w:rFonts w:ascii="Times New Roman" w:eastAsia="Calibri" w:hAnsi="Times New Roman" w:cs="Times New Roman"/>
                <w:bCs/>
                <w:sz w:val="12"/>
                <w:szCs w:val="12"/>
              </w:rPr>
              <w:t>а, предотвраще</w:t>
            </w:r>
            <w:r w:rsidR="00D81997" w:rsidRPr="00D81997">
              <w:rPr>
                <w:rFonts w:ascii="Times New Roman" w:eastAsia="Calibri" w:hAnsi="Times New Roman" w:cs="Times New Roman"/>
                <w:bCs/>
                <w:sz w:val="12"/>
                <w:szCs w:val="12"/>
              </w:rPr>
              <w:t>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roofErr w:type="gramEnd"/>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1.1.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выполнения полномочий и функций администрации муниципального района Сергиевский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w:t>
            </w:r>
            <w:r>
              <w:rPr>
                <w:rFonts w:ascii="Times New Roman" w:eastAsia="Calibri" w:hAnsi="Times New Roman" w:cs="Times New Roman"/>
                <w:sz w:val="12"/>
                <w:szCs w:val="12"/>
              </w:rPr>
              <w:t xml:space="preserve"> </w:t>
            </w:r>
            <w:r w:rsidRPr="00D81997">
              <w:rPr>
                <w:rFonts w:ascii="Times New Roman" w:eastAsia="Calibri" w:hAnsi="Times New Roman" w:cs="Times New Roman"/>
                <w:sz w:val="12"/>
                <w:szCs w:val="12"/>
              </w:rPr>
              <w:t xml:space="preserve">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100 250,95330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39 350,95330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29 700,00000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31 200,00000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14 801,04600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5 801,04600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4 500,00000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4 500,00000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85 363,08154</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33 463,08154</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25 200,00000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26 700,00000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86,82576</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86,82576</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1.2.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Осуществление полномочий  по хранению, комплектованию архивных документов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(Архивный отдел)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203,00000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203,00000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203,00000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203,00000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w:t>
            </w:r>
          </w:p>
        </w:tc>
        <w:tc>
          <w:tcPr>
            <w:tcW w:w="2551" w:type="dxa"/>
            <w:gridSpan w:val="2"/>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Итого по задаче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100 453,95330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39 553,95330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29 700,00000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31 200,00000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15 004,04600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6 004,04600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4 500,00000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4 500,00000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85 363,08154</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33 463,08154</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25 200,00000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26 700,00000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86,82576</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86,82576</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Задачи: повышение инвестиционной привлекательности муниципального района Сергиевский;</w:t>
            </w:r>
            <w:r>
              <w:rPr>
                <w:rFonts w:ascii="Times New Roman" w:eastAsia="Calibri" w:hAnsi="Times New Roman" w:cs="Times New Roman"/>
                <w:bCs/>
                <w:sz w:val="12"/>
                <w:szCs w:val="12"/>
              </w:rPr>
              <w:t xml:space="preserve"> </w:t>
            </w:r>
            <w:r w:rsidRPr="00D81997">
              <w:rPr>
                <w:rFonts w:ascii="Times New Roman" w:eastAsia="Calibri" w:hAnsi="Times New Roman" w:cs="Times New Roman"/>
                <w:bCs/>
                <w:sz w:val="12"/>
                <w:szCs w:val="12"/>
              </w:rPr>
              <w:t xml:space="preserve">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2.1.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Проведение работ по формированию земельных участков, регистрации муниципального имущества, инвентаризация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w:t>
            </w:r>
            <w:proofErr w:type="gramStart"/>
            <w:r w:rsidRPr="00D81997">
              <w:rPr>
                <w:rFonts w:ascii="Times New Roman" w:eastAsia="Calibri" w:hAnsi="Times New Roman" w:cs="Times New Roman"/>
                <w:sz w:val="12"/>
                <w:szCs w:val="12"/>
              </w:rPr>
              <w:t>й(</w:t>
            </w:r>
            <w:proofErr w:type="gramEnd"/>
            <w:r w:rsidRPr="00D81997">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19 621,56080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8 121,56080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5 500,00000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6 000,00000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19 621,56080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8 121,56080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5 500,00000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6 000,00000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2977" w:type="dxa"/>
            <w:gridSpan w:val="3"/>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Итого по задаче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19 621,56080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8 121,56080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5 500,00000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6 000,00000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19 621,56080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8 121,56080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5 500,00000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6 000,00000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3.1.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1 024,00000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624,00000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1 024,00000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624,00000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200,00000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3.2.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Получение статистической информации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w:t>
            </w:r>
            <w:r>
              <w:rPr>
                <w:rFonts w:ascii="Times New Roman" w:eastAsia="Calibri" w:hAnsi="Times New Roman" w:cs="Times New Roman"/>
                <w:sz w:val="12"/>
                <w:szCs w:val="12"/>
              </w:rPr>
              <w:t xml:space="preserve"> </w:t>
            </w:r>
            <w:r w:rsidRPr="00D81997">
              <w:rPr>
                <w:rFonts w:ascii="Times New Roman" w:eastAsia="Calibri" w:hAnsi="Times New Roman" w:cs="Times New Roman"/>
                <w:sz w:val="12"/>
                <w:szCs w:val="12"/>
              </w:rPr>
              <w:t xml:space="preserve">(отдел торговли и экономического развития)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368,93400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168,93400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368,93400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168,93400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100,00000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3.3.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2 974,00000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1 374,00000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2 974,00000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1 374,00000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800,00000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800,00000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3.4.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Мероприятия инвестиционной </w:t>
            </w:r>
            <w:r w:rsidRPr="00D81997">
              <w:rPr>
                <w:rFonts w:ascii="Times New Roman" w:eastAsia="Calibri" w:hAnsi="Times New Roman" w:cs="Times New Roman"/>
                <w:sz w:val="12"/>
                <w:szCs w:val="12"/>
              </w:rPr>
              <w:lastRenderedPageBreak/>
              <w:t xml:space="preserve">привлекательности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(отдел торговли и экономического развития)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2 671,32562</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1 871,32562</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400,00000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400,00000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2 506,90000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1 706,90000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400,00000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400,00000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164,42562</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164,42562</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3.5.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Расходы на исполнение решений судов, вступивших в законную силу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3.6.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Расходы на взносы муниципальных образований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70,00000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70,00000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70,00000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70,00000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2977" w:type="dxa"/>
            <w:gridSpan w:val="3"/>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Итого по задаче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7 108,25962</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4 108,25962</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1 500,00000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1 500,00000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6 943,83400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3 943,83400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1 500,00000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1 500,00000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164,42562</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164,42562</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4. Взаимодействие с общественными организациями </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Задача</w:t>
            </w:r>
            <w:proofErr w:type="gramStart"/>
            <w:r w:rsidRPr="00D81997">
              <w:rPr>
                <w:rFonts w:ascii="Times New Roman" w:eastAsia="Calibri" w:hAnsi="Times New Roman" w:cs="Times New Roman"/>
                <w:bCs/>
                <w:sz w:val="12"/>
                <w:szCs w:val="12"/>
              </w:rPr>
              <w:t xml:space="preserve"> :</w:t>
            </w:r>
            <w:proofErr w:type="gramEnd"/>
            <w:r w:rsidRPr="00D81997">
              <w:rPr>
                <w:rFonts w:ascii="Times New Roman" w:eastAsia="Calibri" w:hAnsi="Times New Roman" w:cs="Times New Roman"/>
                <w:bCs/>
                <w:sz w:val="12"/>
                <w:szCs w:val="12"/>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4.1.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деятельности  МКУ «Центр общественных организаций"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МКУ «Центр общественных организаций"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3 621,73400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3 621,73400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3 621,73400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3 621,73400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2977" w:type="dxa"/>
            <w:gridSpan w:val="3"/>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Итого по задаче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3 621,73400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3 621,73400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3 621,73400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3 621,73400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5. Предоставление государственных и муниципальных услуг </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Задача</w:t>
            </w:r>
            <w:proofErr w:type="gramStart"/>
            <w:r w:rsidRPr="00D81997">
              <w:rPr>
                <w:rFonts w:ascii="Times New Roman" w:eastAsia="Calibri" w:hAnsi="Times New Roman" w:cs="Times New Roman"/>
                <w:bCs/>
                <w:sz w:val="12"/>
                <w:szCs w:val="12"/>
              </w:rPr>
              <w:t xml:space="preserve"> :</w:t>
            </w:r>
            <w:proofErr w:type="gramEnd"/>
            <w:r w:rsidRPr="00D81997">
              <w:rPr>
                <w:rFonts w:ascii="Times New Roman" w:eastAsia="Calibri" w:hAnsi="Times New Roman" w:cs="Times New Roman"/>
                <w:bCs/>
                <w:sz w:val="12"/>
                <w:szCs w:val="12"/>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5.1.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27 615,93475</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9 466,58147</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9 074,67664</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9 074,67664</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27 615,93475</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9 466,58147</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9 074,67664</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9 074,67664</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2977" w:type="dxa"/>
            <w:gridSpan w:val="3"/>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Итого по задаче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27 615,93475</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9 466,58147</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9 074,67664</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9 074,67664</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27 615,93475</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9 466,58147</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9 074,67664</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9 074,67664</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6. Хозяйственная деятельность учреждений муниципальной собственности, содержание их зданий. </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Задача</w:t>
            </w:r>
            <w:proofErr w:type="gramStart"/>
            <w:r w:rsidRPr="00D81997">
              <w:rPr>
                <w:rFonts w:ascii="Times New Roman" w:eastAsia="Calibri" w:hAnsi="Times New Roman" w:cs="Times New Roman"/>
                <w:bCs/>
                <w:sz w:val="12"/>
                <w:szCs w:val="12"/>
              </w:rPr>
              <w:t xml:space="preserve"> :</w:t>
            </w:r>
            <w:proofErr w:type="gramEnd"/>
            <w:r w:rsidRPr="00D81997">
              <w:rPr>
                <w:rFonts w:ascii="Times New Roman" w:eastAsia="Calibri" w:hAnsi="Times New Roman" w:cs="Times New Roman"/>
                <w:bCs/>
                <w:sz w:val="12"/>
                <w:szCs w:val="12"/>
              </w:rPr>
              <w:t xml:space="preserve">  Обеспечение  хозяйственной деятельности  администрации муниципального района Сергиевский</w:t>
            </w:r>
            <w:proofErr w:type="gramStart"/>
            <w:r w:rsidRPr="00D81997">
              <w:rPr>
                <w:rFonts w:ascii="Times New Roman" w:eastAsia="Calibri" w:hAnsi="Times New Roman" w:cs="Times New Roman"/>
                <w:bCs/>
                <w:sz w:val="12"/>
                <w:szCs w:val="12"/>
              </w:rPr>
              <w:t xml:space="preserve"> ;</w:t>
            </w:r>
            <w:proofErr w:type="gramEnd"/>
            <w:r w:rsidRPr="00D81997">
              <w:rPr>
                <w:rFonts w:ascii="Times New Roman" w:eastAsia="Calibri" w:hAnsi="Times New Roman" w:cs="Times New Roman"/>
                <w:bCs/>
                <w:sz w:val="12"/>
                <w:szCs w:val="12"/>
              </w:rPr>
              <w:t xml:space="preserve"> обеспечение хозяйственной деятельности учреждений муниципальной собственности, содержание их зданий.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6.1.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деятельности  МБУ «Сервис» муниципального  района Сергиевский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МБУ «Сервис»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231 804,33928</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89 487,05304</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64 649,60127</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77 667,68497</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231 804,33928</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89 487,05304</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64 649,6012</w:t>
            </w:r>
            <w:r w:rsidRPr="00D81997">
              <w:rPr>
                <w:rFonts w:ascii="Times New Roman" w:eastAsia="Calibri" w:hAnsi="Times New Roman" w:cs="Times New Roman"/>
                <w:sz w:val="12"/>
                <w:szCs w:val="12"/>
              </w:rPr>
              <w:lastRenderedPageBreak/>
              <w:t>7</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lastRenderedPageBreak/>
              <w:t>77 667,6849</w:t>
            </w:r>
            <w:r w:rsidRPr="00D81997">
              <w:rPr>
                <w:rFonts w:ascii="Times New Roman" w:eastAsia="Calibri" w:hAnsi="Times New Roman" w:cs="Times New Roman"/>
                <w:sz w:val="12"/>
                <w:szCs w:val="12"/>
              </w:rPr>
              <w:lastRenderedPageBreak/>
              <w:t>7</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0,00000</w:t>
            </w:r>
          </w:p>
        </w:tc>
      </w:tr>
      <w:tr w:rsidR="00D81997" w:rsidRPr="00D81997" w:rsidTr="00230874">
        <w:trPr>
          <w:trHeight w:val="20"/>
        </w:trPr>
        <w:tc>
          <w:tcPr>
            <w:tcW w:w="2977" w:type="dxa"/>
            <w:gridSpan w:val="3"/>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Итого по задаче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231 804,33928</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89 487,05304</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64 649,60127</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77 667,68497</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231 804,33928</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89 487,05304</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64 649,60127</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77 667,68497</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0,00000</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7. Обеспечение исполнения отдельных государственных полномочий. </w:t>
            </w:r>
          </w:p>
        </w:tc>
      </w:tr>
      <w:tr w:rsidR="00D81997" w:rsidRPr="00D81997" w:rsidTr="00230874">
        <w:trPr>
          <w:trHeight w:val="20"/>
        </w:trPr>
        <w:tc>
          <w:tcPr>
            <w:tcW w:w="7513" w:type="dxa"/>
            <w:gridSpan w:val="8"/>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Задача: оказание социальной поддержки отдельным категориям граждан в улучшении жилищных условий.</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7.1.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предоставления жилых помещений детям-сиротам и детям, оставшимся без попечения родителей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7.2.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жилыми помещениями граждан, проработавших в тылу в период Великой Отечественной войны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7.3.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жильем отдельных категорий граждан, установленных Федеральным Законом от 12.01.1995г. № 5-ФЗ "О ветеранах"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7.4.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жильем реабилитированных лиц и лиц, признанных пострадавшими от политических репрессий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7.5.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социальной </w:t>
            </w:r>
            <w:proofErr w:type="gramStart"/>
            <w:r w:rsidRPr="00D81997">
              <w:rPr>
                <w:rFonts w:ascii="Times New Roman" w:eastAsia="Calibri" w:hAnsi="Times New Roman" w:cs="Times New Roman"/>
                <w:sz w:val="12"/>
                <w:szCs w:val="12"/>
              </w:rPr>
              <w:t>выплатой ветеранов</w:t>
            </w:r>
            <w:proofErr w:type="gramEnd"/>
            <w:r w:rsidRPr="00D81997">
              <w:rPr>
                <w:rFonts w:ascii="Times New Roman" w:eastAsia="Calibri" w:hAnsi="Times New Roman" w:cs="Times New Roman"/>
                <w:sz w:val="12"/>
                <w:szCs w:val="12"/>
              </w:rPr>
              <w:t xml:space="preserve"> ВОВ 1941-1945гг., вдов инвалидов и участников ВОВ 1941-1945гг., на проведение мероприятий, направленных на улучшение условий их проживания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(Отдел по работе с обращениями граждан)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7.6.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1134" w:type="dxa"/>
            <w:vMerge w:val="restart"/>
            <w:hideMark/>
          </w:tcPr>
          <w:p w:rsidR="00D81997" w:rsidRPr="00D81997" w:rsidRDefault="00D81997" w:rsidP="00C82B1E">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123,54800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123,54800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123,54800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123,54800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7.7.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Обеспечение  жильем, нуждающихся в улучшении жилищных условий отдельных категорий граждан, установленных Федеральными Законами от 12.01.1995г. № 5-ФЗ "О ветеранах", от 24.11.1995г. № 181-ФЗ "О социальной защите инвалидов в Российской Федерации"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lastRenderedPageBreak/>
              <w:t xml:space="preserve"> 7.8.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1134" w:type="dxa"/>
            <w:vMerge w:val="restart"/>
            <w:hideMark/>
          </w:tcPr>
          <w:p w:rsidR="00D81997" w:rsidRPr="00D81997" w:rsidRDefault="00D81997" w:rsidP="00380F7D">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7.9. </w:t>
            </w:r>
          </w:p>
        </w:tc>
        <w:tc>
          <w:tcPr>
            <w:tcW w:w="1417"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Осуществление переданных государственных полномочий  по подготовке и проведению Всероссийской сельскохозяйственной переписи </w:t>
            </w:r>
          </w:p>
        </w:tc>
        <w:tc>
          <w:tcPr>
            <w:tcW w:w="1134" w:type="dxa"/>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7"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134"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2977" w:type="dxa"/>
            <w:gridSpan w:val="3"/>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Итого по задаче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123,54800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123,54800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123,54800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123,54800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2977" w:type="dxa"/>
            <w:gridSpan w:val="3"/>
            <w:vMerge w:val="restart"/>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по муниципальной программе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390 349,32975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154 482,69023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110 424,27791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125 442,36161 </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15 127,59400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6 127,59400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4 500,00000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4 500,00000 </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374 970,48437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148 103,84485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105 924,27791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120 942,36161 </w:t>
            </w:r>
          </w:p>
        </w:tc>
      </w:tr>
      <w:tr w:rsidR="00D81997" w:rsidRPr="00D81997" w:rsidTr="00230874">
        <w:trPr>
          <w:trHeight w:val="20"/>
        </w:trPr>
        <w:tc>
          <w:tcPr>
            <w:tcW w:w="2977" w:type="dxa"/>
            <w:gridSpan w:val="3"/>
            <w:vMerge/>
            <w:hideMark/>
          </w:tcPr>
          <w:p w:rsidR="00D81997" w:rsidRPr="00D81997" w:rsidRDefault="00D81997" w:rsidP="00D81997">
            <w:pPr>
              <w:tabs>
                <w:tab w:val="left" w:pos="284"/>
              </w:tabs>
              <w:rPr>
                <w:rFonts w:ascii="Times New Roman" w:eastAsia="Calibri" w:hAnsi="Times New Roman" w:cs="Times New Roman"/>
                <w:bCs/>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251,25138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251,25138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2977" w:type="dxa"/>
            <w:gridSpan w:val="3"/>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 том числе: </w:t>
            </w: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w:t>
            </w:r>
          </w:p>
        </w:tc>
        <w:tc>
          <w:tcPr>
            <w:tcW w:w="850"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w:t>
            </w:r>
          </w:p>
        </w:tc>
      </w:tr>
      <w:tr w:rsidR="00D81997" w:rsidRPr="00D81997" w:rsidTr="00230874">
        <w:trPr>
          <w:trHeight w:val="20"/>
        </w:trPr>
        <w:tc>
          <w:tcPr>
            <w:tcW w:w="426" w:type="dxa"/>
            <w:vMerge w:val="restart"/>
            <w:noWrap/>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1. </w:t>
            </w:r>
          </w:p>
        </w:tc>
        <w:tc>
          <w:tcPr>
            <w:tcW w:w="2551" w:type="dxa"/>
            <w:gridSpan w:val="2"/>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Администрация муниципального района Сергиевский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107 685,76092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43 785,76092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31 200,00000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32 700,00000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федеральный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15 127,59400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6 127,59400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4 500,00000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4 500,00000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92 306,91554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37 406,91554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26 700,00000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28 200,00000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251,25138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251,25138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noWrap/>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2. </w:t>
            </w:r>
          </w:p>
        </w:tc>
        <w:tc>
          <w:tcPr>
            <w:tcW w:w="2551" w:type="dxa"/>
            <w:gridSpan w:val="2"/>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Комитет по управлению муниципальным имуществом муниципального района Сергиевский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19 621,56080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8 121,56080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5 500,00000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6 000,00000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19 621,56080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8 121,56080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5 500,00000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6 000,00000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noWrap/>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3. </w:t>
            </w:r>
          </w:p>
        </w:tc>
        <w:tc>
          <w:tcPr>
            <w:tcW w:w="2551" w:type="dxa"/>
            <w:gridSpan w:val="2"/>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МБУ "Сервис"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231 804,33928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89 487,05304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64 649,60127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77 667,68497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231 804,33928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89 487,05304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64 649,60127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77 667,68497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noWrap/>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4. </w:t>
            </w:r>
          </w:p>
        </w:tc>
        <w:tc>
          <w:tcPr>
            <w:tcW w:w="2551" w:type="dxa"/>
            <w:gridSpan w:val="2"/>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МКУ "Центр общественных организаций"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3 621,73400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3 621,73400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3 621,73400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3 621,73400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val="restart"/>
            <w:noWrap/>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5. </w:t>
            </w:r>
          </w:p>
        </w:tc>
        <w:tc>
          <w:tcPr>
            <w:tcW w:w="2551" w:type="dxa"/>
            <w:gridSpan w:val="2"/>
            <w:vMerge w:val="restart"/>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1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 всего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27 615,93475 </w:t>
            </w:r>
          </w:p>
        </w:tc>
        <w:tc>
          <w:tcPr>
            <w:tcW w:w="851"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9 466,58147 </w:t>
            </w:r>
          </w:p>
        </w:tc>
        <w:tc>
          <w:tcPr>
            <w:tcW w:w="708"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9 074,67664 </w:t>
            </w:r>
          </w:p>
        </w:tc>
        <w:tc>
          <w:tcPr>
            <w:tcW w:w="709"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9 074,67664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областной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местный бюджет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27 615,93475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9 466,58147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9 074,67664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9 074,67664 </w:t>
            </w:r>
          </w:p>
        </w:tc>
      </w:tr>
      <w:tr w:rsidR="00D81997" w:rsidRPr="00D81997" w:rsidTr="00230874">
        <w:trPr>
          <w:trHeight w:val="20"/>
        </w:trPr>
        <w:tc>
          <w:tcPr>
            <w:tcW w:w="426" w:type="dxa"/>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2551" w:type="dxa"/>
            <w:gridSpan w:val="2"/>
            <w:vMerge/>
            <w:hideMark/>
          </w:tcPr>
          <w:p w:rsidR="00D81997" w:rsidRPr="00D81997" w:rsidRDefault="00D81997" w:rsidP="00D81997">
            <w:pPr>
              <w:tabs>
                <w:tab w:val="left" w:pos="284"/>
              </w:tabs>
              <w:rPr>
                <w:rFonts w:ascii="Times New Roman" w:eastAsia="Calibri" w:hAnsi="Times New Roman" w:cs="Times New Roman"/>
                <w:sz w:val="12"/>
                <w:szCs w:val="12"/>
              </w:rPr>
            </w:pPr>
          </w:p>
        </w:tc>
        <w:tc>
          <w:tcPr>
            <w:tcW w:w="141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 иные  внебюджетные  источники </w:t>
            </w:r>
          </w:p>
        </w:tc>
        <w:tc>
          <w:tcPr>
            <w:tcW w:w="850" w:type="dxa"/>
            <w:hideMark/>
          </w:tcPr>
          <w:p w:rsidR="00D81997" w:rsidRPr="00D81997" w:rsidRDefault="00D81997" w:rsidP="00D81997">
            <w:pPr>
              <w:tabs>
                <w:tab w:val="left" w:pos="284"/>
              </w:tabs>
              <w:rPr>
                <w:rFonts w:ascii="Times New Roman" w:eastAsia="Calibri" w:hAnsi="Times New Roman" w:cs="Times New Roman"/>
                <w:bCs/>
                <w:sz w:val="12"/>
                <w:szCs w:val="12"/>
              </w:rPr>
            </w:pPr>
            <w:r w:rsidRPr="00D81997">
              <w:rPr>
                <w:rFonts w:ascii="Times New Roman" w:eastAsia="Calibri" w:hAnsi="Times New Roman" w:cs="Times New Roman"/>
                <w:bCs/>
                <w:sz w:val="12"/>
                <w:szCs w:val="12"/>
              </w:rPr>
              <w:t xml:space="preserve">0,00000 </w:t>
            </w:r>
          </w:p>
        </w:tc>
        <w:tc>
          <w:tcPr>
            <w:tcW w:w="851"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8"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c>
          <w:tcPr>
            <w:tcW w:w="709" w:type="dxa"/>
            <w:hideMark/>
          </w:tcPr>
          <w:p w:rsidR="00D81997" w:rsidRPr="00D81997" w:rsidRDefault="00D81997" w:rsidP="00D81997">
            <w:pPr>
              <w:tabs>
                <w:tab w:val="left" w:pos="284"/>
              </w:tabs>
              <w:rPr>
                <w:rFonts w:ascii="Times New Roman" w:eastAsia="Calibri" w:hAnsi="Times New Roman" w:cs="Times New Roman"/>
                <w:sz w:val="12"/>
                <w:szCs w:val="12"/>
              </w:rPr>
            </w:pPr>
            <w:r w:rsidRPr="00D81997">
              <w:rPr>
                <w:rFonts w:ascii="Times New Roman" w:eastAsia="Calibri" w:hAnsi="Times New Roman" w:cs="Times New Roman"/>
                <w:sz w:val="12"/>
                <w:szCs w:val="12"/>
              </w:rPr>
              <w:t xml:space="preserve">0,00000 </w:t>
            </w:r>
          </w:p>
        </w:tc>
      </w:tr>
    </w:tbl>
    <w:p w:rsidR="001F720F" w:rsidRDefault="001F720F" w:rsidP="006D4521">
      <w:pPr>
        <w:tabs>
          <w:tab w:val="left" w:pos="284"/>
        </w:tabs>
        <w:spacing w:after="0" w:line="240" w:lineRule="auto"/>
        <w:jc w:val="both"/>
        <w:rPr>
          <w:rFonts w:ascii="Times New Roman" w:eastAsia="Calibri" w:hAnsi="Times New Roman" w:cs="Times New Roman"/>
          <w:sz w:val="12"/>
          <w:szCs w:val="12"/>
        </w:rPr>
      </w:pPr>
    </w:p>
    <w:p w:rsidR="00D97F82" w:rsidRDefault="00D97F82" w:rsidP="006D4521">
      <w:pPr>
        <w:tabs>
          <w:tab w:val="left" w:pos="284"/>
        </w:tabs>
        <w:spacing w:after="0" w:line="240" w:lineRule="auto"/>
        <w:jc w:val="both"/>
        <w:rPr>
          <w:rFonts w:ascii="Times New Roman" w:eastAsia="Calibri" w:hAnsi="Times New Roman" w:cs="Times New Roman"/>
          <w:sz w:val="12"/>
          <w:szCs w:val="12"/>
        </w:rPr>
      </w:pPr>
    </w:p>
    <w:p w:rsidR="0056438D" w:rsidRPr="000318BE" w:rsidRDefault="0056438D" w:rsidP="0056438D">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56438D" w:rsidRPr="000318BE" w:rsidRDefault="0056438D" w:rsidP="0056438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6438D" w:rsidRPr="000318BE" w:rsidRDefault="0056438D" w:rsidP="0056438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6438D" w:rsidRPr="000318BE" w:rsidRDefault="0056438D" w:rsidP="0056438D">
      <w:pPr>
        <w:tabs>
          <w:tab w:val="left" w:pos="284"/>
        </w:tabs>
        <w:spacing w:after="0" w:line="240" w:lineRule="auto"/>
        <w:jc w:val="center"/>
        <w:rPr>
          <w:rFonts w:ascii="Times New Roman" w:eastAsia="Calibri" w:hAnsi="Times New Roman" w:cs="Times New Roman"/>
          <w:sz w:val="12"/>
          <w:szCs w:val="12"/>
        </w:rPr>
      </w:pPr>
    </w:p>
    <w:p w:rsidR="0056438D" w:rsidRPr="000318BE" w:rsidRDefault="0056438D" w:rsidP="0056438D">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6438D" w:rsidRPr="000318BE" w:rsidRDefault="0056438D" w:rsidP="0056438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318BE">
        <w:rPr>
          <w:rFonts w:ascii="Times New Roman" w:eastAsia="Calibri" w:hAnsi="Times New Roman" w:cs="Times New Roman"/>
          <w:sz w:val="12"/>
          <w:szCs w:val="12"/>
        </w:rPr>
        <w:t xml:space="preserve"> февраля 2018г.                                                                                                                                                                                      </w:t>
      </w:r>
      <w:r w:rsidR="009E4DD0">
        <w:rPr>
          <w:rFonts w:ascii="Times New Roman" w:eastAsia="Calibri" w:hAnsi="Times New Roman" w:cs="Times New Roman"/>
          <w:sz w:val="12"/>
          <w:szCs w:val="12"/>
        </w:rPr>
        <w:t xml:space="preserve">                           №131</w:t>
      </w:r>
    </w:p>
    <w:p w:rsidR="009E4DD0" w:rsidRDefault="009E4DD0" w:rsidP="009E4DD0">
      <w:pPr>
        <w:tabs>
          <w:tab w:val="left" w:pos="284"/>
        </w:tabs>
        <w:spacing w:after="0" w:line="240" w:lineRule="auto"/>
        <w:jc w:val="center"/>
        <w:rPr>
          <w:rFonts w:ascii="Times New Roman" w:eastAsia="Calibri" w:hAnsi="Times New Roman" w:cs="Times New Roman"/>
          <w:b/>
          <w:sz w:val="12"/>
          <w:szCs w:val="12"/>
        </w:rPr>
      </w:pPr>
      <w:r w:rsidRPr="009E4DD0">
        <w:rPr>
          <w:rFonts w:ascii="Times New Roman" w:eastAsia="Calibri" w:hAnsi="Times New Roman" w:cs="Times New Roman"/>
          <w:b/>
          <w:sz w:val="12"/>
          <w:szCs w:val="12"/>
        </w:rPr>
        <w:t>О внесен</w:t>
      </w:r>
      <w:r>
        <w:rPr>
          <w:rFonts w:ascii="Times New Roman" w:eastAsia="Calibri" w:hAnsi="Times New Roman" w:cs="Times New Roman"/>
          <w:b/>
          <w:sz w:val="12"/>
          <w:szCs w:val="12"/>
        </w:rPr>
        <w:t>ии изменений в Приложение № 1 к</w:t>
      </w:r>
      <w:r w:rsidRPr="009E4DD0">
        <w:rPr>
          <w:rFonts w:ascii="Times New Roman" w:eastAsia="Calibri" w:hAnsi="Times New Roman" w:cs="Times New Roman"/>
          <w:b/>
          <w:sz w:val="12"/>
          <w:szCs w:val="12"/>
        </w:rPr>
        <w:t xml:space="preserve"> Постановлению администрации</w:t>
      </w:r>
    </w:p>
    <w:p w:rsidR="009E4DD0" w:rsidRDefault="009E4DD0" w:rsidP="009E4DD0">
      <w:pPr>
        <w:tabs>
          <w:tab w:val="left" w:pos="284"/>
        </w:tabs>
        <w:spacing w:after="0" w:line="240" w:lineRule="auto"/>
        <w:jc w:val="center"/>
        <w:rPr>
          <w:rFonts w:ascii="Times New Roman" w:eastAsia="Calibri" w:hAnsi="Times New Roman" w:cs="Times New Roman"/>
          <w:b/>
          <w:sz w:val="12"/>
          <w:szCs w:val="12"/>
        </w:rPr>
      </w:pPr>
      <w:r w:rsidRPr="009E4DD0">
        <w:rPr>
          <w:rFonts w:ascii="Times New Roman" w:eastAsia="Calibri" w:hAnsi="Times New Roman" w:cs="Times New Roman"/>
          <w:b/>
          <w:sz w:val="12"/>
          <w:szCs w:val="12"/>
        </w:rPr>
        <w:t xml:space="preserve"> муниципального района Сергиевский № 1131 от 20.10.2016г. «Об утверждении муниципальной Программы «Модернизация </w:t>
      </w:r>
    </w:p>
    <w:p w:rsidR="00A70CD0" w:rsidRDefault="009E4DD0" w:rsidP="009E4DD0">
      <w:pPr>
        <w:tabs>
          <w:tab w:val="left" w:pos="284"/>
        </w:tabs>
        <w:spacing w:after="0" w:line="240" w:lineRule="auto"/>
        <w:jc w:val="center"/>
        <w:rPr>
          <w:rFonts w:ascii="Times New Roman" w:eastAsia="Calibri" w:hAnsi="Times New Roman" w:cs="Times New Roman"/>
          <w:sz w:val="12"/>
          <w:szCs w:val="12"/>
        </w:rPr>
      </w:pPr>
      <w:r w:rsidRPr="009E4DD0">
        <w:rPr>
          <w:rFonts w:ascii="Times New Roman" w:eastAsia="Calibri" w:hAnsi="Times New Roman" w:cs="Times New Roman"/>
          <w:b/>
          <w:sz w:val="12"/>
          <w:szCs w:val="12"/>
        </w:rPr>
        <w:t>объектов коммунальной инфраструктуры в муниципальном районе Сергиевский Самарской области на 2017-2019гг.»</w:t>
      </w:r>
    </w:p>
    <w:p w:rsidR="00D81997" w:rsidRDefault="00D81997" w:rsidP="009E4DD0">
      <w:pPr>
        <w:tabs>
          <w:tab w:val="left" w:pos="284"/>
        </w:tabs>
        <w:spacing w:after="0" w:line="240" w:lineRule="auto"/>
        <w:ind w:firstLine="284"/>
        <w:jc w:val="both"/>
        <w:rPr>
          <w:rFonts w:ascii="Times New Roman" w:eastAsia="Calibri" w:hAnsi="Times New Roman" w:cs="Times New Roman"/>
          <w:sz w:val="12"/>
          <w:szCs w:val="12"/>
        </w:rPr>
      </w:pPr>
    </w:p>
    <w:p w:rsidR="009E4DD0" w:rsidRPr="009E4DD0" w:rsidRDefault="009E4DD0" w:rsidP="009E4DD0">
      <w:pPr>
        <w:tabs>
          <w:tab w:val="left" w:pos="284"/>
        </w:tabs>
        <w:spacing w:after="0" w:line="240" w:lineRule="auto"/>
        <w:ind w:firstLine="284"/>
        <w:jc w:val="both"/>
        <w:rPr>
          <w:rFonts w:ascii="Times New Roman" w:eastAsia="Calibri" w:hAnsi="Times New Roman" w:cs="Times New Roman"/>
          <w:sz w:val="12"/>
          <w:szCs w:val="12"/>
        </w:rPr>
      </w:pPr>
      <w:proofErr w:type="gramStart"/>
      <w:r w:rsidRPr="009E4DD0">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муниципальной Программы «Модернизация объектов коммунальной инфраструктуры в муниципальном районе Сергиевский Самарской области на 2017-2019 гг.», администрация муниципального района Сергиевский,</w:t>
      </w:r>
      <w:proofErr w:type="gramEnd"/>
    </w:p>
    <w:p w:rsidR="009E4DD0" w:rsidRPr="009E4DD0" w:rsidRDefault="009E4DD0" w:rsidP="009E4DD0">
      <w:pPr>
        <w:tabs>
          <w:tab w:val="left" w:pos="284"/>
        </w:tabs>
        <w:spacing w:after="0" w:line="240" w:lineRule="auto"/>
        <w:ind w:firstLine="284"/>
        <w:jc w:val="both"/>
        <w:rPr>
          <w:rFonts w:ascii="Times New Roman" w:eastAsia="Calibri" w:hAnsi="Times New Roman" w:cs="Times New Roman"/>
          <w:b/>
          <w:sz w:val="12"/>
          <w:szCs w:val="12"/>
        </w:rPr>
      </w:pPr>
      <w:r w:rsidRPr="009E4DD0">
        <w:rPr>
          <w:rFonts w:ascii="Times New Roman" w:eastAsia="Calibri" w:hAnsi="Times New Roman" w:cs="Times New Roman"/>
          <w:b/>
          <w:sz w:val="12"/>
          <w:szCs w:val="12"/>
        </w:rPr>
        <w:t>ПОСТАНОВЛЯЕТ:</w:t>
      </w:r>
    </w:p>
    <w:p w:rsidR="009E4DD0" w:rsidRPr="009E4DD0" w:rsidRDefault="009E4DD0" w:rsidP="009E4D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E4DD0">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 гг.» (далее - Программа) следующего содержания:</w:t>
      </w:r>
    </w:p>
    <w:p w:rsidR="009E4DD0" w:rsidRPr="009E4DD0" w:rsidRDefault="009E4DD0" w:rsidP="009E4D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E4DD0">
        <w:rPr>
          <w:rFonts w:ascii="Times New Roman" w:eastAsia="Calibri" w:hAnsi="Times New Roman" w:cs="Times New Roman"/>
          <w:sz w:val="12"/>
          <w:szCs w:val="12"/>
        </w:rPr>
        <w:t>Приложение № 3 к Программе изложить в редакции согласно приложению № 1 к настоящему постановлению.</w:t>
      </w:r>
    </w:p>
    <w:p w:rsidR="009E4DD0" w:rsidRPr="009E4DD0" w:rsidRDefault="009E4DD0" w:rsidP="009E4DD0">
      <w:pPr>
        <w:tabs>
          <w:tab w:val="left" w:pos="284"/>
        </w:tabs>
        <w:spacing w:after="0" w:line="240" w:lineRule="auto"/>
        <w:ind w:firstLine="284"/>
        <w:jc w:val="both"/>
        <w:rPr>
          <w:rFonts w:ascii="Times New Roman" w:eastAsia="Calibri" w:hAnsi="Times New Roman" w:cs="Times New Roman"/>
          <w:sz w:val="12"/>
          <w:szCs w:val="12"/>
        </w:rPr>
      </w:pPr>
      <w:r w:rsidRPr="009E4DD0">
        <w:rPr>
          <w:rFonts w:ascii="Times New Roman" w:eastAsia="Calibri" w:hAnsi="Times New Roman" w:cs="Times New Roman"/>
          <w:sz w:val="12"/>
          <w:szCs w:val="12"/>
        </w:rPr>
        <w:t>2. Опубликовать настоящее постановление в газете «Сергиевский вестник».</w:t>
      </w:r>
    </w:p>
    <w:p w:rsidR="009E4DD0" w:rsidRPr="009E4DD0" w:rsidRDefault="009E4DD0" w:rsidP="009E4DD0">
      <w:pPr>
        <w:tabs>
          <w:tab w:val="left" w:pos="284"/>
        </w:tabs>
        <w:spacing w:after="0" w:line="240" w:lineRule="auto"/>
        <w:ind w:firstLine="284"/>
        <w:jc w:val="both"/>
        <w:rPr>
          <w:rFonts w:ascii="Times New Roman" w:eastAsia="Calibri" w:hAnsi="Times New Roman" w:cs="Times New Roman"/>
          <w:sz w:val="12"/>
          <w:szCs w:val="12"/>
        </w:rPr>
      </w:pPr>
      <w:r w:rsidRPr="009E4DD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E4DD0" w:rsidRPr="009E4DD0" w:rsidRDefault="009E4DD0" w:rsidP="009E4DD0">
      <w:pPr>
        <w:tabs>
          <w:tab w:val="left" w:pos="284"/>
        </w:tabs>
        <w:spacing w:after="0" w:line="240" w:lineRule="auto"/>
        <w:ind w:firstLine="284"/>
        <w:jc w:val="both"/>
        <w:rPr>
          <w:rFonts w:ascii="Times New Roman" w:eastAsia="Calibri" w:hAnsi="Times New Roman" w:cs="Times New Roman"/>
          <w:sz w:val="12"/>
          <w:szCs w:val="12"/>
        </w:rPr>
      </w:pPr>
      <w:r w:rsidRPr="009E4DD0">
        <w:rPr>
          <w:rFonts w:ascii="Times New Roman" w:eastAsia="Calibri" w:hAnsi="Times New Roman" w:cs="Times New Roman"/>
          <w:sz w:val="12"/>
          <w:szCs w:val="12"/>
        </w:rPr>
        <w:t xml:space="preserve">4. </w:t>
      </w:r>
      <w:proofErr w:type="gramStart"/>
      <w:r w:rsidRPr="009E4DD0">
        <w:rPr>
          <w:rFonts w:ascii="Times New Roman" w:eastAsia="Calibri" w:hAnsi="Times New Roman" w:cs="Times New Roman"/>
          <w:sz w:val="12"/>
          <w:szCs w:val="12"/>
        </w:rPr>
        <w:t>Контроль за</w:t>
      </w:r>
      <w:proofErr w:type="gramEnd"/>
      <w:r w:rsidRPr="009E4DD0">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9E4DD0" w:rsidRPr="009E4DD0" w:rsidRDefault="009E4DD0" w:rsidP="009E4DD0">
      <w:pPr>
        <w:tabs>
          <w:tab w:val="left" w:pos="284"/>
        </w:tabs>
        <w:spacing w:after="0" w:line="240" w:lineRule="auto"/>
        <w:jc w:val="right"/>
        <w:rPr>
          <w:rFonts w:ascii="Times New Roman" w:eastAsia="Calibri" w:hAnsi="Times New Roman" w:cs="Times New Roman"/>
          <w:sz w:val="12"/>
          <w:szCs w:val="12"/>
        </w:rPr>
      </w:pPr>
      <w:r w:rsidRPr="009E4DD0">
        <w:rPr>
          <w:rFonts w:ascii="Times New Roman" w:eastAsia="Calibri" w:hAnsi="Times New Roman" w:cs="Times New Roman"/>
          <w:sz w:val="12"/>
          <w:szCs w:val="12"/>
        </w:rPr>
        <w:t>Глава</w:t>
      </w:r>
    </w:p>
    <w:p w:rsidR="009E4DD0" w:rsidRDefault="009E4DD0" w:rsidP="009E4DD0">
      <w:pPr>
        <w:tabs>
          <w:tab w:val="left" w:pos="284"/>
        </w:tabs>
        <w:spacing w:after="0" w:line="240" w:lineRule="auto"/>
        <w:jc w:val="right"/>
        <w:rPr>
          <w:rFonts w:ascii="Times New Roman" w:eastAsia="Calibri" w:hAnsi="Times New Roman" w:cs="Times New Roman"/>
          <w:sz w:val="12"/>
          <w:szCs w:val="12"/>
        </w:rPr>
      </w:pPr>
      <w:r w:rsidRPr="009E4DD0">
        <w:rPr>
          <w:rFonts w:ascii="Times New Roman" w:eastAsia="Calibri" w:hAnsi="Times New Roman" w:cs="Times New Roman"/>
          <w:sz w:val="12"/>
          <w:szCs w:val="12"/>
        </w:rPr>
        <w:t>муниципального района Сергиевский</w:t>
      </w:r>
    </w:p>
    <w:p w:rsidR="00D81997" w:rsidRDefault="009E4DD0" w:rsidP="009E4DD0">
      <w:pPr>
        <w:tabs>
          <w:tab w:val="left" w:pos="284"/>
        </w:tabs>
        <w:spacing w:after="0" w:line="240" w:lineRule="auto"/>
        <w:jc w:val="right"/>
        <w:rPr>
          <w:rFonts w:ascii="Times New Roman" w:eastAsia="Calibri" w:hAnsi="Times New Roman" w:cs="Times New Roman"/>
          <w:sz w:val="12"/>
          <w:szCs w:val="12"/>
        </w:rPr>
      </w:pPr>
      <w:r w:rsidRPr="009E4DD0">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9E4DD0">
        <w:rPr>
          <w:rFonts w:ascii="Times New Roman" w:eastAsia="Calibri" w:hAnsi="Times New Roman" w:cs="Times New Roman"/>
          <w:sz w:val="12"/>
          <w:szCs w:val="12"/>
        </w:rPr>
        <w:t>Веселов</w:t>
      </w:r>
    </w:p>
    <w:p w:rsidR="00D81997" w:rsidRDefault="00D81997" w:rsidP="009E4DD0">
      <w:pPr>
        <w:tabs>
          <w:tab w:val="left" w:pos="284"/>
        </w:tabs>
        <w:spacing w:after="0" w:line="240" w:lineRule="auto"/>
        <w:jc w:val="right"/>
        <w:rPr>
          <w:rFonts w:ascii="Times New Roman" w:eastAsia="Calibri" w:hAnsi="Times New Roman" w:cs="Times New Roman"/>
          <w:sz w:val="12"/>
          <w:szCs w:val="12"/>
        </w:rPr>
      </w:pPr>
    </w:p>
    <w:p w:rsidR="009E4DD0" w:rsidRPr="000318BE" w:rsidRDefault="009E4DD0" w:rsidP="009E4DD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9E4DD0" w:rsidRPr="000318BE" w:rsidRDefault="009E4DD0" w:rsidP="009E4DD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9E4DD0" w:rsidRPr="000318BE" w:rsidRDefault="009E4DD0" w:rsidP="009E4DD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9E4DD0" w:rsidRDefault="009E4DD0" w:rsidP="009E4DD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№131 от «16</w:t>
      </w:r>
      <w:r w:rsidRPr="000318BE">
        <w:rPr>
          <w:rFonts w:ascii="Times New Roman" w:eastAsia="Calibri" w:hAnsi="Times New Roman" w:cs="Times New Roman"/>
          <w:i/>
          <w:sz w:val="12"/>
          <w:szCs w:val="12"/>
        </w:rPr>
        <w:t>» февраля 2018г.</w:t>
      </w:r>
    </w:p>
    <w:p w:rsidR="00C82B1E" w:rsidRPr="005A5B93" w:rsidRDefault="00C82B1E" w:rsidP="009E4DD0">
      <w:pPr>
        <w:tabs>
          <w:tab w:val="left" w:pos="284"/>
        </w:tabs>
        <w:spacing w:after="0" w:line="240" w:lineRule="auto"/>
        <w:jc w:val="right"/>
        <w:rPr>
          <w:rFonts w:ascii="Times New Roman" w:eastAsia="Calibri" w:hAnsi="Times New Roman" w:cs="Times New Roman"/>
          <w:i/>
          <w:sz w:val="12"/>
          <w:szCs w:val="12"/>
        </w:rPr>
      </w:pPr>
    </w:p>
    <w:p w:rsidR="00C82B1E" w:rsidRDefault="009E4DD0" w:rsidP="00230874">
      <w:pPr>
        <w:tabs>
          <w:tab w:val="left" w:pos="284"/>
        </w:tabs>
        <w:spacing w:after="0" w:line="240" w:lineRule="auto"/>
        <w:jc w:val="center"/>
        <w:rPr>
          <w:rFonts w:ascii="Times New Roman" w:eastAsia="Calibri" w:hAnsi="Times New Roman" w:cs="Times New Roman"/>
          <w:b/>
          <w:sz w:val="12"/>
          <w:szCs w:val="12"/>
        </w:rPr>
      </w:pPr>
      <w:r w:rsidRPr="009E4DD0">
        <w:rPr>
          <w:rFonts w:ascii="Times New Roman" w:eastAsia="Calibri" w:hAnsi="Times New Roman" w:cs="Times New Roman"/>
          <w:b/>
          <w:sz w:val="12"/>
          <w:szCs w:val="12"/>
        </w:rPr>
        <w:t>Объем средств, необходимых для финансирования Программы "Модернизация</w:t>
      </w:r>
    </w:p>
    <w:p w:rsidR="00D81997" w:rsidRPr="009E4DD0" w:rsidRDefault="009E4DD0" w:rsidP="009E4DD0">
      <w:pPr>
        <w:tabs>
          <w:tab w:val="left" w:pos="284"/>
        </w:tabs>
        <w:spacing w:after="0" w:line="240" w:lineRule="auto"/>
        <w:jc w:val="center"/>
        <w:rPr>
          <w:rFonts w:ascii="Times New Roman" w:eastAsia="Calibri" w:hAnsi="Times New Roman" w:cs="Times New Roman"/>
          <w:b/>
          <w:sz w:val="12"/>
          <w:szCs w:val="12"/>
        </w:rPr>
      </w:pPr>
      <w:r w:rsidRPr="009E4DD0">
        <w:rPr>
          <w:rFonts w:ascii="Times New Roman" w:eastAsia="Calibri" w:hAnsi="Times New Roman" w:cs="Times New Roman"/>
          <w:b/>
          <w:sz w:val="12"/>
          <w:szCs w:val="12"/>
        </w:rPr>
        <w:t xml:space="preserve"> объектов коммунальной инфраструктуры в муниципальном районе Сергиевский на 2017-2019гг."</w:t>
      </w:r>
    </w:p>
    <w:p w:rsidR="009E4DD0" w:rsidRDefault="009E4DD0" w:rsidP="006D4521">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ayout w:type="fixed"/>
        <w:tblLook w:val="04A0" w:firstRow="1" w:lastRow="0" w:firstColumn="1" w:lastColumn="0" w:noHBand="0" w:noVBand="1"/>
      </w:tblPr>
      <w:tblGrid>
        <w:gridCol w:w="426"/>
        <w:gridCol w:w="3402"/>
        <w:gridCol w:w="283"/>
        <w:gridCol w:w="284"/>
        <w:gridCol w:w="283"/>
        <w:gridCol w:w="284"/>
        <w:gridCol w:w="283"/>
        <w:gridCol w:w="284"/>
        <w:gridCol w:w="283"/>
        <w:gridCol w:w="284"/>
        <w:gridCol w:w="283"/>
        <w:gridCol w:w="284"/>
        <w:gridCol w:w="283"/>
        <w:gridCol w:w="284"/>
        <w:gridCol w:w="283"/>
      </w:tblGrid>
      <w:tr w:rsidR="00655DD1" w:rsidRPr="00655DD1" w:rsidTr="00655DD1">
        <w:trPr>
          <w:trHeight w:val="59"/>
        </w:trPr>
        <w:tc>
          <w:tcPr>
            <w:tcW w:w="426" w:type="dxa"/>
            <w:vMerge w:val="restart"/>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 xml:space="preserve">№ </w:t>
            </w:r>
            <w:proofErr w:type="gramStart"/>
            <w:r w:rsidRPr="00655DD1">
              <w:rPr>
                <w:rFonts w:ascii="Times New Roman" w:eastAsia="Calibri" w:hAnsi="Times New Roman" w:cs="Times New Roman"/>
                <w:sz w:val="12"/>
                <w:szCs w:val="12"/>
              </w:rPr>
              <w:t>п</w:t>
            </w:r>
            <w:proofErr w:type="gramEnd"/>
            <w:r w:rsidRPr="00655DD1">
              <w:rPr>
                <w:rFonts w:ascii="Times New Roman" w:eastAsia="Calibri" w:hAnsi="Times New Roman" w:cs="Times New Roman"/>
                <w:sz w:val="12"/>
                <w:szCs w:val="12"/>
              </w:rPr>
              <w:t>/п</w:t>
            </w:r>
          </w:p>
        </w:tc>
        <w:tc>
          <w:tcPr>
            <w:tcW w:w="3402" w:type="dxa"/>
            <w:vMerge w:val="restart"/>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Наименование</w:t>
            </w:r>
          </w:p>
        </w:tc>
        <w:tc>
          <w:tcPr>
            <w:tcW w:w="283" w:type="dxa"/>
            <w:vMerge w:val="restart"/>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Итого</w:t>
            </w:r>
          </w:p>
        </w:tc>
        <w:tc>
          <w:tcPr>
            <w:tcW w:w="1134" w:type="dxa"/>
            <w:gridSpan w:val="4"/>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2017</w:t>
            </w:r>
          </w:p>
        </w:tc>
        <w:tc>
          <w:tcPr>
            <w:tcW w:w="1134" w:type="dxa"/>
            <w:gridSpan w:val="4"/>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2018</w:t>
            </w:r>
          </w:p>
        </w:tc>
        <w:tc>
          <w:tcPr>
            <w:tcW w:w="1134" w:type="dxa"/>
            <w:gridSpan w:val="4"/>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2019</w:t>
            </w:r>
          </w:p>
        </w:tc>
      </w:tr>
      <w:tr w:rsidR="00655DD1" w:rsidRPr="00655DD1" w:rsidTr="00655DD1">
        <w:trPr>
          <w:cantSplit/>
          <w:trHeight w:val="1326"/>
        </w:trPr>
        <w:tc>
          <w:tcPr>
            <w:tcW w:w="426" w:type="dxa"/>
            <w:vMerge/>
            <w:hideMark/>
          </w:tcPr>
          <w:p w:rsidR="00655DD1" w:rsidRPr="00655DD1" w:rsidRDefault="00655DD1" w:rsidP="00655DD1">
            <w:pPr>
              <w:tabs>
                <w:tab w:val="left" w:pos="284"/>
              </w:tabs>
              <w:rPr>
                <w:rFonts w:ascii="Times New Roman" w:eastAsia="Calibri" w:hAnsi="Times New Roman" w:cs="Times New Roman"/>
                <w:sz w:val="12"/>
                <w:szCs w:val="12"/>
              </w:rPr>
            </w:pPr>
          </w:p>
        </w:tc>
        <w:tc>
          <w:tcPr>
            <w:tcW w:w="3402" w:type="dxa"/>
            <w:vMerge/>
            <w:hideMark/>
          </w:tcPr>
          <w:p w:rsidR="00655DD1" w:rsidRPr="00655DD1" w:rsidRDefault="00655DD1" w:rsidP="00655DD1">
            <w:pPr>
              <w:tabs>
                <w:tab w:val="left" w:pos="284"/>
              </w:tabs>
              <w:rPr>
                <w:rFonts w:ascii="Times New Roman" w:eastAsia="Calibri" w:hAnsi="Times New Roman" w:cs="Times New Roman"/>
                <w:sz w:val="12"/>
                <w:szCs w:val="12"/>
              </w:rPr>
            </w:pPr>
          </w:p>
        </w:tc>
        <w:tc>
          <w:tcPr>
            <w:tcW w:w="283" w:type="dxa"/>
            <w:vMerge/>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Всего</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Областной бюджет</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Местный бюджет</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Внебюджет</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Всего</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Областной бюджет</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Местный бюджет</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Внебюджет</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Всего</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Областной бюджет</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Местный бюджет</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Внебюджет</w:t>
            </w:r>
          </w:p>
        </w:tc>
      </w:tr>
      <w:tr w:rsidR="00655DD1" w:rsidRPr="00655DD1" w:rsidTr="00655DD1">
        <w:trPr>
          <w:cantSplit/>
          <w:trHeight w:val="990"/>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1</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Оказание помощи по текущему и капитальному ремонту жилых помещений граждан (адресная помощь)</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1 326 125,22</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526 125,22</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526 125,22</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300 000,00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300 000,00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835"/>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2</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Содержание, тек</w:t>
            </w:r>
            <w:r>
              <w:rPr>
                <w:rFonts w:ascii="Times New Roman" w:eastAsia="Calibri" w:hAnsi="Times New Roman" w:cs="Times New Roman"/>
                <w:sz w:val="12"/>
                <w:szCs w:val="12"/>
              </w:rPr>
              <w:t>у</w:t>
            </w:r>
            <w:r w:rsidRPr="00655DD1">
              <w:rPr>
                <w:rFonts w:ascii="Times New Roman" w:eastAsia="Calibri" w:hAnsi="Times New Roman" w:cs="Times New Roman"/>
                <w:sz w:val="12"/>
                <w:szCs w:val="12"/>
              </w:rPr>
              <w:t>щий ремонт, обследование и оплата коммунальных услуг муниципального жилищного фонда</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165 240,11</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165 240,11</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165 240,11</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988"/>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lastRenderedPageBreak/>
              <w:t>3</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Капитальный и текущий ремонт инженерных коммуникаций</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29 017 162,15</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24 647 992,15</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14 499 820,31</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10 148 171,84</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 </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3 169 170,00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3 169 170,00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1 200 000,00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1 200 000,00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974"/>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4</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Услуги по осуществлению технологического присоединения к инженерным сетям</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1 477 937,87</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277 937,87</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277 937,87</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700 000,00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700 000,00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500 000,00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846"/>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5</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Проведение экспертиз на проектную и сметную документацию по объектам жилищно-коммунального хозяйства</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841 533,44</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541 533,44</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541 533,44</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300 000,00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300 000,00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973"/>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6</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Возмещение расходов муниципального жилищного фонда</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14 134 135,60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5 337 740,60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337 740,60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5 000 000,00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6 796 395,00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6 796 395,00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2 000 000,00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2 000 000,00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1000"/>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7</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 xml:space="preserve">Проектирование и строительство Сергиевского группового водопровода </w:t>
            </w:r>
            <w:proofErr w:type="spellStart"/>
            <w:r w:rsidRPr="00655DD1">
              <w:rPr>
                <w:rFonts w:ascii="Times New Roman" w:eastAsia="Calibri" w:hAnsi="Times New Roman" w:cs="Times New Roman"/>
                <w:sz w:val="12"/>
                <w:szCs w:val="12"/>
              </w:rPr>
              <w:t>с</w:t>
            </w:r>
            <w:proofErr w:type="gramStart"/>
            <w:r w:rsidRPr="00655DD1">
              <w:rPr>
                <w:rFonts w:ascii="Times New Roman" w:eastAsia="Calibri" w:hAnsi="Times New Roman" w:cs="Times New Roman"/>
                <w:sz w:val="12"/>
                <w:szCs w:val="12"/>
              </w:rPr>
              <w:t>.С</w:t>
            </w:r>
            <w:proofErr w:type="gramEnd"/>
            <w:r w:rsidRPr="00655DD1">
              <w:rPr>
                <w:rFonts w:ascii="Times New Roman" w:eastAsia="Calibri" w:hAnsi="Times New Roman" w:cs="Times New Roman"/>
                <w:sz w:val="12"/>
                <w:szCs w:val="12"/>
              </w:rPr>
              <w:t>ергиевск</w:t>
            </w:r>
            <w:proofErr w:type="spellEnd"/>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48 143 901,15</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48 143 901,15</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48 143 901,15</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831"/>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8</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Страховые взносы в СОА "Строители Поволжья"</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78 000,00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78 000,00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78 000,00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1051"/>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9</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Ремонт многоквартирного жилого дома в п.</w:t>
            </w:r>
            <w:r>
              <w:rPr>
                <w:rFonts w:ascii="Times New Roman" w:eastAsia="Calibri" w:hAnsi="Times New Roman" w:cs="Times New Roman"/>
                <w:sz w:val="12"/>
                <w:szCs w:val="12"/>
              </w:rPr>
              <w:t xml:space="preserve"> </w:t>
            </w:r>
            <w:r w:rsidRPr="00655DD1">
              <w:rPr>
                <w:rFonts w:ascii="Times New Roman" w:eastAsia="Calibri" w:hAnsi="Times New Roman" w:cs="Times New Roman"/>
                <w:sz w:val="12"/>
                <w:szCs w:val="12"/>
              </w:rPr>
              <w:t>Серноводск ул.</w:t>
            </w:r>
            <w:r>
              <w:rPr>
                <w:rFonts w:ascii="Times New Roman" w:eastAsia="Calibri" w:hAnsi="Times New Roman" w:cs="Times New Roman"/>
                <w:sz w:val="12"/>
                <w:szCs w:val="12"/>
              </w:rPr>
              <w:t xml:space="preserve"> </w:t>
            </w:r>
            <w:r w:rsidRPr="00655DD1">
              <w:rPr>
                <w:rFonts w:ascii="Times New Roman" w:eastAsia="Calibri" w:hAnsi="Times New Roman" w:cs="Times New Roman"/>
                <w:sz w:val="12"/>
                <w:szCs w:val="12"/>
              </w:rPr>
              <w:t xml:space="preserve">Калинина д.22 </w:t>
            </w:r>
            <w:proofErr w:type="spellStart"/>
            <w:r w:rsidRPr="00655DD1">
              <w:rPr>
                <w:rFonts w:ascii="Times New Roman" w:eastAsia="Calibri" w:hAnsi="Times New Roman" w:cs="Times New Roman"/>
                <w:sz w:val="12"/>
                <w:szCs w:val="12"/>
              </w:rPr>
              <w:t>м.р</w:t>
            </w:r>
            <w:proofErr w:type="spellEnd"/>
            <w:r w:rsidRPr="00655DD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5DD1">
              <w:rPr>
                <w:rFonts w:ascii="Times New Roman" w:eastAsia="Calibri" w:hAnsi="Times New Roman" w:cs="Times New Roman"/>
                <w:sz w:val="12"/>
                <w:szCs w:val="12"/>
              </w:rPr>
              <w:t>Сергиевский Самарской области</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17 300 581,73</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17 300 581,73</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14 705 494,00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2 595 087,73</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1051"/>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10</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Предоставление муниципальной гарантии</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15 600 000,00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5 600 000,00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5 600 000,00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10 000 000,00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10 000 000,00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994"/>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11</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proofErr w:type="gramStart"/>
            <w:r w:rsidRPr="00655DD1">
              <w:rPr>
                <w:rFonts w:ascii="Times New Roman" w:eastAsia="Calibri" w:hAnsi="Times New Roman" w:cs="Times New Roman"/>
                <w:sz w:val="12"/>
                <w:szCs w:val="12"/>
              </w:rPr>
              <w:t>Ремонтно-восстановительные работы на гидротехнических сооружениях пострадавших в результате паводка в 2017 году (с.</w:t>
            </w:r>
            <w:r>
              <w:rPr>
                <w:rFonts w:ascii="Times New Roman" w:eastAsia="Calibri" w:hAnsi="Times New Roman" w:cs="Times New Roman"/>
                <w:sz w:val="12"/>
                <w:szCs w:val="12"/>
              </w:rPr>
              <w:t xml:space="preserve"> </w:t>
            </w:r>
            <w:r w:rsidRPr="00655DD1">
              <w:rPr>
                <w:rFonts w:ascii="Times New Roman" w:eastAsia="Calibri" w:hAnsi="Times New Roman" w:cs="Times New Roman"/>
                <w:sz w:val="12"/>
                <w:szCs w:val="12"/>
              </w:rPr>
              <w:t>Красноярка, с.</w:t>
            </w:r>
            <w:r>
              <w:rPr>
                <w:rFonts w:ascii="Times New Roman" w:eastAsia="Calibri" w:hAnsi="Times New Roman" w:cs="Times New Roman"/>
                <w:sz w:val="12"/>
                <w:szCs w:val="12"/>
              </w:rPr>
              <w:t xml:space="preserve"> </w:t>
            </w:r>
            <w:r w:rsidRPr="00655DD1">
              <w:rPr>
                <w:rFonts w:ascii="Times New Roman" w:eastAsia="Calibri" w:hAnsi="Times New Roman" w:cs="Times New Roman"/>
                <w:sz w:val="12"/>
                <w:szCs w:val="12"/>
              </w:rPr>
              <w:t>Сергиевск)</w:t>
            </w:r>
            <w:proofErr w:type="gramEnd"/>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3 053 240,00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3 053 240,00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2 137 268,00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915 972,00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981"/>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12</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2 258 821,00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2 258 821,00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1 581 174,00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677 647,00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825"/>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lastRenderedPageBreak/>
              <w:t>13</w:t>
            </w:r>
          </w:p>
        </w:tc>
        <w:tc>
          <w:tcPr>
            <w:tcW w:w="3402" w:type="dxa"/>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Прочие работы</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626 525,04</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626 525,04</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626 525,04</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4"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c>
          <w:tcPr>
            <w:tcW w:w="283" w:type="dxa"/>
            <w:textDirection w:val="tbRl"/>
            <w:hideMark/>
          </w:tcPr>
          <w:p w:rsidR="00655DD1" w:rsidRPr="00655DD1" w:rsidRDefault="00655DD1" w:rsidP="00655DD1">
            <w:pPr>
              <w:tabs>
                <w:tab w:val="left" w:pos="284"/>
              </w:tabs>
              <w:ind w:left="113" w:right="113"/>
              <w:rPr>
                <w:rFonts w:ascii="Times New Roman" w:eastAsia="Calibri" w:hAnsi="Times New Roman" w:cs="Times New Roman"/>
                <w:sz w:val="12"/>
                <w:szCs w:val="12"/>
              </w:rPr>
            </w:pPr>
            <w:r w:rsidRPr="00655DD1">
              <w:rPr>
                <w:rFonts w:ascii="Times New Roman" w:eastAsia="Calibri" w:hAnsi="Times New Roman" w:cs="Times New Roman"/>
                <w:sz w:val="12"/>
                <w:szCs w:val="12"/>
              </w:rPr>
              <w:t>0,00</w:t>
            </w:r>
          </w:p>
        </w:tc>
      </w:tr>
      <w:tr w:rsidR="00655DD1" w:rsidRPr="00655DD1" w:rsidTr="00655DD1">
        <w:trPr>
          <w:cantSplit/>
          <w:trHeight w:val="992"/>
        </w:trPr>
        <w:tc>
          <w:tcPr>
            <w:tcW w:w="426" w:type="dxa"/>
            <w:noWrap/>
            <w:hideMark/>
          </w:tcPr>
          <w:p w:rsidR="00655DD1" w:rsidRPr="00655DD1" w:rsidRDefault="00655DD1" w:rsidP="00655DD1">
            <w:pPr>
              <w:tabs>
                <w:tab w:val="left" w:pos="284"/>
              </w:tabs>
              <w:rPr>
                <w:rFonts w:ascii="Times New Roman" w:eastAsia="Calibri" w:hAnsi="Times New Roman" w:cs="Times New Roman"/>
                <w:sz w:val="12"/>
                <w:szCs w:val="12"/>
              </w:rPr>
            </w:pPr>
            <w:r w:rsidRPr="00655DD1">
              <w:rPr>
                <w:rFonts w:ascii="Times New Roman" w:eastAsia="Calibri" w:hAnsi="Times New Roman" w:cs="Times New Roman"/>
                <w:sz w:val="12"/>
                <w:szCs w:val="12"/>
              </w:rPr>
              <w:t> </w:t>
            </w:r>
          </w:p>
        </w:tc>
        <w:tc>
          <w:tcPr>
            <w:tcW w:w="3402" w:type="dxa"/>
            <w:noWrap/>
            <w:hideMark/>
          </w:tcPr>
          <w:p w:rsidR="00655DD1" w:rsidRPr="00655DD1" w:rsidRDefault="00655DD1" w:rsidP="00655DD1">
            <w:pPr>
              <w:tabs>
                <w:tab w:val="left" w:pos="284"/>
              </w:tabs>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ИТОГО:</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134 023 203,31</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108 557 638,31</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81 405 398,06</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27 152 240,25</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21 465 565,00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21 465 565,00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4 000 000,00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0,00</w:t>
            </w:r>
          </w:p>
        </w:tc>
        <w:tc>
          <w:tcPr>
            <w:tcW w:w="284"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4 000 000,00</w:t>
            </w:r>
          </w:p>
        </w:tc>
        <w:tc>
          <w:tcPr>
            <w:tcW w:w="283" w:type="dxa"/>
            <w:noWrap/>
            <w:textDirection w:val="tbRl"/>
            <w:hideMark/>
          </w:tcPr>
          <w:p w:rsidR="00655DD1" w:rsidRPr="00655DD1" w:rsidRDefault="00655DD1" w:rsidP="00655DD1">
            <w:pPr>
              <w:tabs>
                <w:tab w:val="left" w:pos="284"/>
              </w:tabs>
              <w:ind w:left="113" w:right="113"/>
              <w:rPr>
                <w:rFonts w:ascii="Times New Roman" w:eastAsia="Calibri" w:hAnsi="Times New Roman" w:cs="Times New Roman"/>
                <w:bCs/>
                <w:sz w:val="12"/>
                <w:szCs w:val="12"/>
              </w:rPr>
            </w:pPr>
            <w:r w:rsidRPr="00655DD1">
              <w:rPr>
                <w:rFonts w:ascii="Times New Roman" w:eastAsia="Calibri" w:hAnsi="Times New Roman" w:cs="Times New Roman"/>
                <w:bCs/>
                <w:sz w:val="12"/>
                <w:szCs w:val="12"/>
              </w:rPr>
              <w:t>0,00</w:t>
            </w:r>
          </w:p>
        </w:tc>
      </w:tr>
    </w:tbl>
    <w:p w:rsidR="009E4DD0" w:rsidRDefault="009E4DD0" w:rsidP="006D4521">
      <w:pPr>
        <w:tabs>
          <w:tab w:val="left" w:pos="284"/>
        </w:tabs>
        <w:spacing w:after="0" w:line="240" w:lineRule="auto"/>
        <w:jc w:val="both"/>
        <w:rPr>
          <w:rFonts w:ascii="Times New Roman" w:eastAsia="Calibri" w:hAnsi="Times New Roman" w:cs="Times New Roman"/>
          <w:sz w:val="12"/>
          <w:szCs w:val="12"/>
        </w:rPr>
      </w:pPr>
    </w:p>
    <w:p w:rsidR="00D97F82" w:rsidRDefault="00D97F82" w:rsidP="006D4521">
      <w:pPr>
        <w:tabs>
          <w:tab w:val="left" w:pos="284"/>
        </w:tabs>
        <w:spacing w:after="0" w:line="240" w:lineRule="auto"/>
        <w:jc w:val="both"/>
        <w:rPr>
          <w:rFonts w:ascii="Times New Roman" w:eastAsia="Calibri" w:hAnsi="Times New Roman" w:cs="Times New Roman"/>
          <w:sz w:val="12"/>
          <w:szCs w:val="12"/>
        </w:rPr>
      </w:pPr>
    </w:p>
    <w:p w:rsidR="00135449" w:rsidRPr="000318BE" w:rsidRDefault="00135449" w:rsidP="00135449">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135449" w:rsidRPr="000318BE" w:rsidRDefault="00135449" w:rsidP="0013544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35449" w:rsidRPr="000318BE" w:rsidRDefault="00135449" w:rsidP="0013544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35449" w:rsidRPr="000318BE" w:rsidRDefault="00135449" w:rsidP="00135449">
      <w:pPr>
        <w:tabs>
          <w:tab w:val="left" w:pos="284"/>
        </w:tabs>
        <w:spacing w:after="0" w:line="240" w:lineRule="auto"/>
        <w:jc w:val="center"/>
        <w:rPr>
          <w:rFonts w:ascii="Times New Roman" w:eastAsia="Calibri" w:hAnsi="Times New Roman" w:cs="Times New Roman"/>
          <w:sz w:val="12"/>
          <w:szCs w:val="12"/>
        </w:rPr>
      </w:pPr>
    </w:p>
    <w:p w:rsidR="00135449" w:rsidRPr="000318BE" w:rsidRDefault="00135449" w:rsidP="00135449">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35449" w:rsidRPr="000318BE" w:rsidRDefault="00135449" w:rsidP="0013544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318BE">
        <w:rPr>
          <w:rFonts w:ascii="Times New Roman" w:eastAsia="Calibri" w:hAnsi="Times New Roman" w:cs="Times New Roman"/>
          <w:sz w:val="12"/>
          <w:szCs w:val="12"/>
        </w:rPr>
        <w:t xml:space="preserve"> февраля 2018г.                                                                                                                                                                                      </w:t>
      </w:r>
      <w:r>
        <w:rPr>
          <w:rFonts w:ascii="Times New Roman" w:eastAsia="Calibri" w:hAnsi="Times New Roman" w:cs="Times New Roman"/>
          <w:sz w:val="12"/>
          <w:szCs w:val="12"/>
        </w:rPr>
        <w:t xml:space="preserve">                           №132</w:t>
      </w:r>
    </w:p>
    <w:p w:rsidR="0031410B" w:rsidRDefault="0031410B" w:rsidP="0031410B">
      <w:pPr>
        <w:tabs>
          <w:tab w:val="left" w:pos="284"/>
        </w:tabs>
        <w:spacing w:after="0" w:line="240" w:lineRule="auto"/>
        <w:jc w:val="center"/>
        <w:rPr>
          <w:rFonts w:ascii="Times New Roman" w:eastAsia="Calibri" w:hAnsi="Times New Roman" w:cs="Times New Roman"/>
          <w:b/>
          <w:sz w:val="12"/>
          <w:szCs w:val="12"/>
        </w:rPr>
      </w:pPr>
      <w:r w:rsidRPr="0031410B">
        <w:rPr>
          <w:rFonts w:ascii="Times New Roman" w:eastAsia="Calibri" w:hAnsi="Times New Roman" w:cs="Times New Roman"/>
          <w:b/>
          <w:sz w:val="12"/>
          <w:szCs w:val="12"/>
        </w:rPr>
        <w:t>О внес</w:t>
      </w:r>
      <w:r>
        <w:rPr>
          <w:rFonts w:ascii="Times New Roman" w:eastAsia="Calibri" w:hAnsi="Times New Roman" w:cs="Times New Roman"/>
          <w:b/>
          <w:sz w:val="12"/>
          <w:szCs w:val="12"/>
        </w:rPr>
        <w:t>ении изменений в Приложение № 1 к</w:t>
      </w:r>
      <w:r w:rsidRPr="0031410B">
        <w:rPr>
          <w:rFonts w:ascii="Times New Roman" w:eastAsia="Calibri" w:hAnsi="Times New Roman" w:cs="Times New Roman"/>
          <w:b/>
          <w:sz w:val="12"/>
          <w:szCs w:val="12"/>
        </w:rPr>
        <w:t xml:space="preserve"> постановлени</w:t>
      </w:r>
      <w:r>
        <w:rPr>
          <w:rFonts w:ascii="Times New Roman" w:eastAsia="Calibri" w:hAnsi="Times New Roman" w:cs="Times New Roman"/>
          <w:b/>
          <w:sz w:val="12"/>
          <w:szCs w:val="12"/>
        </w:rPr>
        <w:t xml:space="preserve">ю администрации муниципального </w:t>
      </w:r>
      <w:r w:rsidRPr="0031410B">
        <w:rPr>
          <w:rFonts w:ascii="Times New Roman" w:eastAsia="Calibri" w:hAnsi="Times New Roman" w:cs="Times New Roman"/>
          <w:b/>
          <w:sz w:val="12"/>
          <w:szCs w:val="12"/>
        </w:rPr>
        <w:t>района Серг</w:t>
      </w:r>
      <w:r>
        <w:rPr>
          <w:rFonts w:ascii="Times New Roman" w:eastAsia="Calibri" w:hAnsi="Times New Roman" w:cs="Times New Roman"/>
          <w:b/>
          <w:sz w:val="12"/>
          <w:szCs w:val="12"/>
        </w:rPr>
        <w:t xml:space="preserve">иевский </w:t>
      </w:r>
    </w:p>
    <w:p w:rsidR="009E4DD0" w:rsidRPr="0031410B" w:rsidRDefault="0031410B" w:rsidP="0031410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1120 от 17.10.2016г.  </w:t>
      </w:r>
      <w:r w:rsidRPr="0031410B">
        <w:rPr>
          <w:rFonts w:ascii="Times New Roman" w:eastAsia="Calibri" w:hAnsi="Times New Roman" w:cs="Times New Roman"/>
          <w:b/>
          <w:sz w:val="12"/>
          <w:szCs w:val="12"/>
        </w:rPr>
        <w:t>«Об утвер</w:t>
      </w:r>
      <w:r>
        <w:rPr>
          <w:rFonts w:ascii="Times New Roman" w:eastAsia="Calibri" w:hAnsi="Times New Roman" w:cs="Times New Roman"/>
          <w:b/>
          <w:sz w:val="12"/>
          <w:szCs w:val="12"/>
        </w:rPr>
        <w:t xml:space="preserve">ждении муниципальной Программы </w:t>
      </w:r>
      <w:r w:rsidRPr="0031410B">
        <w:rPr>
          <w:rFonts w:ascii="Times New Roman" w:eastAsia="Calibri" w:hAnsi="Times New Roman" w:cs="Times New Roman"/>
          <w:b/>
          <w:sz w:val="12"/>
          <w:szCs w:val="12"/>
        </w:rPr>
        <w:t>«Реконструкция, стро</w:t>
      </w:r>
      <w:r>
        <w:rPr>
          <w:rFonts w:ascii="Times New Roman" w:eastAsia="Calibri" w:hAnsi="Times New Roman" w:cs="Times New Roman"/>
          <w:b/>
          <w:sz w:val="12"/>
          <w:szCs w:val="12"/>
        </w:rPr>
        <w:t xml:space="preserve">ительство, ремонт и укрепление </w:t>
      </w:r>
      <w:r w:rsidRPr="0031410B">
        <w:rPr>
          <w:rFonts w:ascii="Times New Roman" w:eastAsia="Calibri" w:hAnsi="Times New Roman" w:cs="Times New Roman"/>
          <w:b/>
          <w:sz w:val="12"/>
          <w:szCs w:val="12"/>
        </w:rPr>
        <w:t>материально-технической базы учрежден</w:t>
      </w:r>
      <w:r>
        <w:rPr>
          <w:rFonts w:ascii="Times New Roman" w:eastAsia="Calibri" w:hAnsi="Times New Roman" w:cs="Times New Roman"/>
          <w:b/>
          <w:sz w:val="12"/>
          <w:szCs w:val="12"/>
        </w:rPr>
        <w:t xml:space="preserve">ий культуры, </w:t>
      </w:r>
      <w:r w:rsidRPr="0031410B">
        <w:rPr>
          <w:rFonts w:ascii="Times New Roman" w:eastAsia="Calibri" w:hAnsi="Times New Roman" w:cs="Times New Roman"/>
          <w:b/>
          <w:sz w:val="12"/>
          <w:szCs w:val="12"/>
        </w:rPr>
        <w:t xml:space="preserve">здравоохранения, образования и административных зданий, ремонт прочих </w:t>
      </w:r>
      <w:r>
        <w:rPr>
          <w:rFonts w:ascii="Times New Roman" w:eastAsia="Calibri" w:hAnsi="Times New Roman" w:cs="Times New Roman"/>
          <w:b/>
          <w:sz w:val="12"/>
          <w:szCs w:val="12"/>
        </w:rPr>
        <w:t xml:space="preserve">объектов муниципального района </w:t>
      </w:r>
      <w:r w:rsidRPr="0031410B">
        <w:rPr>
          <w:rFonts w:ascii="Times New Roman" w:eastAsia="Calibri" w:hAnsi="Times New Roman" w:cs="Times New Roman"/>
          <w:b/>
          <w:sz w:val="12"/>
          <w:szCs w:val="12"/>
        </w:rPr>
        <w:t>Сергиевский Самарской области на 2017-2019 годы»</w:t>
      </w:r>
    </w:p>
    <w:p w:rsidR="009E4DD0" w:rsidRDefault="009E4DD0" w:rsidP="006D4521">
      <w:pPr>
        <w:tabs>
          <w:tab w:val="left" w:pos="284"/>
        </w:tabs>
        <w:spacing w:after="0" w:line="240" w:lineRule="auto"/>
        <w:jc w:val="both"/>
        <w:rPr>
          <w:rFonts w:ascii="Times New Roman" w:eastAsia="Calibri" w:hAnsi="Times New Roman" w:cs="Times New Roman"/>
          <w:sz w:val="12"/>
          <w:szCs w:val="12"/>
        </w:rPr>
      </w:pP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proofErr w:type="gramStart"/>
      <w:r w:rsidRPr="0031410B">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31410B">
        <w:rPr>
          <w:rFonts w:ascii="Times New Roman" w:eastAsia="Calibri" w:hAnsi="Times New Roman" w:cs="Times New Roman"/>
          <w:sz w:val="12"/>
          <w:szCs w:val="12"/>
        </w:rPr>
        <w:t xml:space="preserve">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администрация мун</w:t>
      </w:r>
      <w:r>
        <w:rPr>
          <w:rFonts w:ascii="Times New Roman" w:eastAsia="Calibri" w:hAnsi="Times New Roman" w:cs="Times New Roman"/>
          <w:sz w:val="12"/>
          <w:szCs w:val="12"/>
        </w:rPr>
        <w:t>иципального района Сергиевский,</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1410B">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1120 от 17.10.2016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(далее Программа) следующего содержания:</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31410B">
        <w:rPr>
          <w:rFonts w:ascii="Times New Roman" w:eastAsia="Calibri" w:hAnsi="Times New Roman" w:cs="Times New Roman"/>
          <w:sz w:val="12"/>
          <w:szCs w:val="12"/>
        </w:rPr>
        <w:t>В паспорте Программы раздел «Источники финансирования» изложить в следующей редакции:</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«Источники финансирования.</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Планируемый общий объем финансирования Программы составит 315 407 421,08  рублей, в том числе:</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 средства федерального бюджета (прогноз) – 108 126 344,04 рублей:</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2017 год – 108 126 344,04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2018 год – 0,00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2019 год – 0,00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-средства областного бюджета (прогноз) – 136 449 228,08 рублей:</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2017 год – 136 449 228,08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2018 год – 0,00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2019 год – 0,00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 средства местного бюджета (прогноз) – 55 331 596,74 рублей:</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2017 год – 41 046 958,22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2018 год – 12 784 638,52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2019 год – 1 500 000,00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 внебюджетные средства (прогноз) – 15 500 252,22 рублей:</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2017 год – 15 488 752,22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2018 год – 11 500,00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2019 год – 0,00 рублей (прогноз)».</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1.2. Приложение № 1 к Программе изложить в редакции согласно приложению № 1 к настоящему Постановлению.</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2. Опубликовать настоящее Постановление в газете «Сергиевский вестник».</w:t>
      </w:r>
    </w:p>
    <w:p w:rsidR="0031410B" w:rsidRP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1410B" w:rsidRDefault="0031410B" w:rsidP="0031410B">
      <w:pPr>
        <w:tabs>
          <w:tab w:val="left" w:pos="284"/>
        </w:tabs>
        <w:spacing w:after="0" w:line="240" w:lineRule="auto"/>
        <w:ind w:firstLine="284"/>
        <w:jc w:val="both"/>
        <w:rPr>
          <w:rFonts w:ascii="Times New Roman" w:eastAsia="Calibri" w:hAnsi="Times New Roman" w:cs="Times New Roman"/>
          <w:sz w:val="12"/>
          <w:szCs w:val="12"/>
        </w:rPr>
      </w:pPr>
      <w:r w:rsidRPr="0031410B">
        <w:rPr>
          <w:rFonts w:ascii="Times New Roman" w:eastAsia="Calibri" w:hAnsi="Times New Roman" w:cs="Times New Roman"/>
          <w:sz w:val="12"/>
          <w:szCs w:val="12"/>
        </w:rPr>
        <w:t xml:space="preserve">4. </w:t>
      </w:r>
      <w:proofErr w:type="gramStart"/>
      <w:r w:rsidRPr="0031410B">
        <w:rPr>
          <w:rFonts w:ascii="Times New Roman" w:eastAsia="Calibri" w:hAnsi="Times New Roman" w:cs="Times New Roman"/>
          <w:sz w:val="12"/>
          <w:szCs w:val="12"/>
        </w:rPr>
        <w:t>Контроль за</w:t>
      </w:r>
      <w:proofErr w:type="gramEnd"/>
      <w:r w:rsidRPr="0031410B">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D97F82" w:rsidRPr="0031410B" w:rsidRDefault="00D97F82" w:rsidP="0031410B">
      <w:pPr>
        <w:tabs>
          <w:tab w:val="left" w:pos="284"/>
        </w:tabs>
        <w:spacing w:after="0" w:line="240" w:lineRule="auto"/>
        <w:ind w:firstLine="284"/>
        <w:jc w:val="both"/>
        <w:rPr>
          <w:rFonts w:ascii="Times New Roman" w:eastAsia="Calibri" w:hAnsi="Times New Roman" w:cs="Times New Roman"/>
          <w:sz w:val="12"/>
          <w:szCs w:val="12"/>
        </w:rPr>
      </w:pPr>
    </w:p>
    <w:p w:rsidR="0031410B" w:rsidRPr="0031410B" w:rsidRDefault="0031410B" w:rsidP="0031410B">
      <w:pPr>
        <w:tabs>
          <w:tab w:val="left" w:pos="284"/>
        </w:tabs>
        <w:spacing w:after="0" w:line="240" w:lineRule="auto"/>
        <w:ind w:firstLine="284"/>
        <w:jc w:val="right"/>
        <w:rPr>
          <w:rFonts w:ascii="Times New Roman" w:eastAsia="Calibri" w:hAnsi="Times New Roman" w:cs="Times New Roman"/>
          <w:sz w:val="12"/>
          <w:szCs w:val="12"/>
        </w:rPr>
      </w:pPr>
      <w:r w:rsidRPr="0031410B">
        <w:rPr>
          <w:rFonts w:ascii="Times New Roman" w:eastAsia="Calibri" w:hAnsi="Times New Roman" w:cs="Times New Roman"/>
          <w:sz w:val="12"/>
          <w:szCs w:val="12"/>
        </w:rPr>
        <w:t>Глава</w:t>
      </w:r>
    </w:p>
    <w:p w:rsidR="0031410B" w:rsidRDefault="0031410B" w:rsidP="0031410B">
      <w:pPr>
        <w:tabs>
          <w:tab w:val="left" w:pos="284"/>
        </w:tabs>
        <w:spacing w:after="0" w:line="240" w:lineRule="auto"/>
        <w:ind w:firstLine="284"/>
        <w:jc w:val="right"/>
        <w:rPr>
          <w:rFonts w:ascii="Times New Roman" w:eastAsia="Calibri" w:hAnsi="Times New Roman" w:cs="Times New Roman"/>
          <w:sz w:val="12"/>
          <w:szCs w:val="12"/>
        </w:rPr>
      </w:pPr>
      <w:r w:rsidRPr="0031410B">
        <w:rPr>
          <w:rFonts w:ascii="Times New Roman" w:eastAsia="Calibri" w:hAnsi="Times New Roman" w:cs="Times New Roman"/>
          <w:sz w:val="12"/>
          <w:szCs w:val="12"/>
        </w:rPr>
        <w:t>муниципального района Сергиевский</w:t>
      </w:r>
    </w:p>
    <w:p w:rsidR="009E4DD0" w:rsidRDefault="0031410B" w:rsidP="0031410B">
      <w:pPr>
        <w:tabs>
          <w:tab w:val="left" w:pos="284"/>
        </w:tabs>
        <w:spacing w:after="0" w:line="240" w:lineRule="auto"/>
        <w:ind w:firstLine="284"/>
        <w:jc w:val="right"/>
        <w:rPr>
          <w:rFonts w:ascii="Times New Roman" w:eastAsia="Calibri" w:hAnsi="Times New Roman" w:cs="Times New Roman"/>
          <w:sz w:val="12"/>
          <w:szCs w:val="12"/>
        </w:rPr>
      </w:pPr>
      <w:r w:rsidRPr="0031410B">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31410B">
        <w:rPr>
          <w:rFonts w:ascii="Times New Roman" w:eastAsia="Calibri" w:hAnsi="Times New Roman" w:cs="Times New Roman"/>
          <w:sz w:val="12"/>
          <w:szCs w:val="12"/>
        </w:rPr>
        <w:t>Веселов</w:t>
      </w:r>
    </w:p>
    <w:p w:rsidR="002410E7" w:rsidRDefault="002410E7" w:rsidP="0031410B">
      <w:pPr>
        <w:tabs>
          <w:tab w:val="left" w:pos="284"/>
        </w:tabs>
        <w:spacing w:after="0" w:line="240" w:lineRule="auto"/>
        <w:ind w:firstLine="284"/>
        <w:jc w:val="right"/>
        <w:rPr>
          <w:rFonts w:ascii="Times New Roman" w:eastAsia="Calibri" w:hAnsi="Times New Roman" w:cs="Times New Roman"/>
          <w:sz w:val="12"/>
          <w:szCs w:val="12"/>
        </w:rPr>
      </w:pPr>
    </w:p>
    <w:p w:rsidR="00D97F82" w:rsidRDefault="00D97F82" w:rsidP="0031410B">
      <w:pPr>
        <w:tabs>
          <w:tab w:val="left" w:pos="284"/>
        </w:tabs>
        <w:spacing w:after="0" w:line="240" w:lineRule="auto"/>
        <w:ind w:firstLine="284"/>
        <w:jc w:val="right"/>
        <w:rPr>
          <w:rFonts w:ascii="Times New Roman" w:eastAsia="Calibri" w:hAnsi="Times New Roman" w:cs="Times New Roman"/>
          <w:sz w:val="12"/>
          <w:szCs w:val="12"/>
        </w:rPr>
      </w:pPr>
    </w:p>
    <w:p w:rsidR="002410E7" w:rsidRPr="000318BE" w:rsidRDefault="002410E7" w:rsidP="002410E7">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2410E7" w:rsidRPr="000318BE" w:rsidRDefault="002410E7" w:rsidP="002410E7">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2410E7" w:rsidRPr="000318BE" w:rsidRDefault="002410E7" w:rsidP="002410E7">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2410E7" w:rsidRDefault="002410E7" w:rsidP="002410E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№132 от «16</w:t>
      </w:r>
      <w:r w:rsidRPr="000318BE">
        <w:rPr>
          <w:rFonts w:ascii="Times New Roman" w:eastAsia="Calibri" w:hAnsi="Times New Roman" w:cs="Times New Roman"/>
          <w:i/>
          <w:sz w:val="12"/>
          <w:szCs w:val="12"/>
        </w:rPr>
        <w:t>» февраля 2018г.</w:t>
      </w:r>
    </w:p>
    <w:p w:rsidR="002410E7" w:rsidRPr="005A5B93" w:rsidRDefault="002410E7" w:rsidP="002410E7">
      <w:pPr>
        <w:tabs>
          <w:tab w:val="left" w:pos="284"/>
        </w:tabs>
        <w:spacing w:after="0" w:line="240" w:lineRule="auto"/>
        <w:jc w:val="right"/>
        <w:rPr>
          <w:rFonts w:ascii="Times New Roman" w:eastAsia="Calibri" w:hAnsi="Times New Roman" w:cs="Times New Roman"/>
          <w:i/>
          <w:sz w:val="12"/>
          <w:szCs w:val="12"/>
        </w:rPr>
      </w:pPr>
    </w:p>
    <w:p w:rsidR="009E4DD0" w:rsidRPr="002410E7" w:rsidRDefault="002410E7" w:rsidP="002410E7">
      <w:pPr>
        <w:tabs>
          <w:tab w:val="left" w:pos="284"/>
        </w:tabs>
        <w:spacing w:after="0" w:line="240" w:lineRule="auto"/>
        <w:jc w:val="center"/>
        <w:rPr>
          <w:rFonts w:ascii="Times New Roman" w:eastAsia="Calibri" w:hAnsi="Times New Roman" w:cs="Times New Roman"/>
          <w:b/>
          <w:sz w:val="12"/>
          <w:szCs w:val="12"/>
        </w:rPr>
      </w:pPr>
      <w:r w:rsidRPr="002410E7">
        <w:rPr>
          <w:rFonts w:ascii="Times New Roman" w:eastAsia="Calibri" w:hAnsi="Times New Roman" w:cs="Times New Roman"/>
          <w:b/>
          <w:sz w:val="12"/>
          <w:szCs w:val="12"/>
        </w:rPr>
        <w:t>ОСНОВНЫЕ ИСТОЧНИКИ И ОБЪЕМЫ ФИНАНСИРОВАНИЯ МУНИЦИПАЛЬНОЙ ПРОГРАММЫ</w:t>
      </w:r>
    </w:p>
    <w:p w:rsidR="002410E7" w:rsidRDefault="002410E7" w:rsidP="002410E7">
      <w:pPr>
        <w:tabs>
          <w:tab w:val="left" w:pos="284"/>
        </w:tabs>
        <w:spacing w:after="0" w:line="240" w:lineRule="auto"/>
        <w:jc w:val="center"/>
        <w:rPr>
          <w:rFonts w:ascii="Times New Roman" w:eastAsia="Calibri" w:hAnsi="Times New Roman" w:cs="Times New Roman"/>
          <w:b/>
          <w:sz w:val="12"/>
          <w:szCs w:val="12"/>
        </w:rPr>
      </w:pPr>
      <w:r w:rsidRPr="002410E7">
        <w:rPr>
          <w:rFonts w:ascii="Times New Roman" w:eastAsia="Calibri" w:hAnsi="Times New Roman" w:cs="Times New Roman"/>
          <w:b/>
          <w:sz w:val="12"/>
          <w:szCs w:val="12"/>
        </w:rPr>
        <w:t xml:space="preserve">"Реконструкция, строительство, ремонт и укрепление </w:t>
      </w:r>
      <w:proofErr w:type="gramStart"/>
      <w:r w:rsidRPr="002410E7">
        <w:rPr>
          <w:rFonts w:ascii="Times New Roman" w:eastAsia="Calibri" w:hAnsi="Times New Roman" w:cs="Times New Roman"/>
          <w:b/>
          <w:sz w:val="12"/>
          <w:szCs w:val="12"/>
        </w:rPr>
        <w:t>материально-технической</w:t>
      </w:r>
      <w:proofErr w:type="gramEnd"/>
    </w:p>
    <w:p w:rsidR="00D97F82" w:rsidRDefault="00D97F82" w:rsidP="002410E7">
      <w:pPr>
        <w:tabs>
          <w:tab w:val="left" w:pos="284"/>
        </w:tabs>
        <w:spacing w:after="0" w:line="240" w:lineRule="auto"/>
        <w:jc w:val="center"/>
        <w:rPr>
          <w:rFonts w:ascii="Times New Roman" w:eastAsia="Calibri" w:hAnsi="Times New Roman" w:cs="Times New Roman"/>
          <w:b/>
          <w:sz w:val="12"/>
          <w:szCs w:val="12"/>
        </w:rPr>
      </w:pPr>
    </w:p>
    <w:p w:rsidR="002410E7" w:rsidRDefault="002410E7" w:rsidP="002410E7">
      <w:pPr>
        <w:tabs>
          <w:tab w:val="left" w:pos="284"/>
        </w:tabs>
        <w:spacing w:after="0" w:line="240" w:lineRule="auto"/>
        <w:jc w:val="center"/>
        <w:rPr>
          <w:rFonts w:ascii="Times New Roman" w:eastAsia="Calibri" w:hAnsi="Times New Roman" w:cs="Times New Roman"/>
          <w:b/>
          <w:sz w:val="12"/>
          <w:szCs w:val="12"/>
        </w:rPr>
      </w:pPr>
      <w:r w:rsidRPr="002410E7">
        <w:rPr>
          <w:rFonts w:ascii="Times New Roman" w:eastAsia="Calibri" w:hAnsi="Times New Roman" w:cs="Times New Roman"/>
          <w:b/>
          <w:sz w:val="12"/>
          <w:szCs w:val="12"/>
        </w:rPr>
        <w:lastRenderedPageBreak/>
        <w:t xml:space="preserve"> базы учреждений культуры, здравоохранения, образования и административных зданий, ремонт </w:t>
      </w:r>
    </w:p>
    <w:p w:rsidR="009E4DD0" w:rsidRPr="002410E7" w:rsidRDefault="002410E7" w:rsidP="002410E7">
      <w:pPr>
        <w:tabs>
          <w:tab w:val="left" w:pos="284"/>
        </w:tabs>
        <w:spacing w:after="0" w:line="240" w:lineRule="auto"/>
        <w:jc w:val="center"/>
        <w:rPr>
          <w:rFonts w:ascii="Times New Roman" w:eastAsia="Calibri" w:hAnsi="Times New Roman" w:cs="Times New Roman"/>
          <w:b/>
          <w:sz w:val="12"/>
          <w:szCs w:val="12"/>
        </w:rPr>
      </w:pPr>
      <w:r w:rsidRPr="002410E7">
        <w:rPr>
          <w:rFonts w:ascii="Times New Roman" w:eastAsia="Calibri" w:hAnsi="Times New Roman" w:cs="Times New Roman"/>
          <w:b/>
          <w:sz w:val="12"/>
          <w:szCs w:val="12"/>
        </w:rPr>
        <w:t>прочих объектов муниципального района Сергиевский Самарской области на 2017-2019 годы"</w:t>
      </w:r>
    </w:p>
    <w:p w:rsidR="009E4DD0" w:rsidRPr="002410E7" w:rsidRDefault="002410E7" w:rsidP="002410E7">
      <w:pPr>
        <w:tabs>
          <w:tab w:val="left" w:pos="284"/>
        </w:tabs>
        <w:spacing w:after="0" w:line="240" w:lineRule="auto"/>
        <w:jc w:val="right"/>
        <w:rPr>
          <w:rFonts w:ascii="Times New Roman" w:eastAsia="Calibri" w:hAnsi="Times New Roman" w:cs="Times New Roman"/>
          <w:sz w:val="12"/>
          <w:szCs w:val="12"/>
        </w:rPr>
      </w:pPr>
      <w:r w:rsidRPr="002410E7">
        <w:rPr>
          <w:rFonts w:ascii="Times New Roman" w:eastAsia="Calibri" w:hAnsi="Times New Roman" w:cs="Times New Roman"/>
          <w:sz w:val="12"/>
          <w:szCs w:val="12"/>
        </w:rPr>
        <w:t>руб.</w:t>
      </w:r>
    </w:p>
    <w:tbl>
      <w:tblPr>
        <w:tblStyle w:val="af1"/>
        <w:tblW w:w="7513" w:type="dxa"/>
        <w:tblInd w:w="108" w:type="dxa"/>
        <w:tblLayout w:type="fixed"/>
        <w:tblLook w:val="04A0" w:firstRow="1" w:lastRow="0" w:firstColumn="1" w:lastColumn="0" w:noHBand="0" w:noVBand="1"/>
      </w:tblPr>
      <w:tblGrid>
        <w:gridCol w:w="426"/>
        <w:gridCol w:w="2409"/>
        <w:gridCol w:w="426"/>
        <w:gridCol w:w="425"/>
        <w:gridCol w:w="425"/>
        <w:gridCol w:w="425"/>
        <w:gridCol w:w="426"/>
        <w:gridCol w:w="425"/>
        <w:gridCol w:w="425"/>
        <w:gridCol w:w="425"/>
        <w:gridCol w:w="426"/>
        <w:gridCol w:w="425"/>
        <w:gridCol w:w="425"/>
      </w:tblGrid>
      <w:tr w:rsidR="002410E7" w:rsidRPr="002410E7" w:rsidTr="002410E7">
        <w:trPr>
          <w:trHeight w:val="143"/>
        </w:trPr>
        <w:tc>
          <w:tcPr>
            <w:tcW w:w="426" w:type="dxa"/>
            <w:vMerge w:val="restart"/>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 xml:space="preserve">№ </w:t>
            </w:r>
            <w:proofErr w:type="gramStart"/>
            <w:r w:rsidRPr="002410E7">
              <w:rPr>
                <w:rFonts w:ascii="Times New Roman" w:eastAsia="Calibri" w:hAnsi="Times New Roman" w:cs="Times New Roman"/>
                <w:sz w:val="12"/>
                <w:szCs w:val="12"/>
              </w:rPr>
              <w:t>п</w:t>
            </w:r>
            <w:proofErr w:type="gramEnd"/>
            <w:r w:rsidRPr="002410E7">
              <w:rPr>
                <w:rFonts w:ascii="Times New Roman" w:eastAsia="Calibri" w:hAnsi="Times New Roman" w:cs="Times New Roman"/>
                <w:sz w:val="12"/>
                <w:szCs w:val="12"/>
              </w:rPr>
              <w:t>/п</w:t>
            </w:r>
          </w:p>
        </w:tc>
        <w:tc>
          <w:tcPr>
            <w:tcW w:w="2409" w:type="dxa"/>
            <w:vMerge w:val="restart"/>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Наименование учреждения и объекта</w:t>
            </w:r>
          </w:p>
        </w:tc>
        <w:tc>
          <w:tcPr>
            <w:tcW w:w="426" w:type="dxa"/>
            <w:vMerge w:val="restart"/>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Финансирование всего</w:t>
            </w:r>
          </w:p>
        </w:tc>
        <w:tc>
          <w:tcPr>
            <w:tcW w:w="1701" w:type="dxa"/>
            <w:gridSpan w:val="4"/>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2017</w:t>
            </w:r>
          </w:p>
        </w:tc>
        <w:tc>
          <w:tcPr>
            <w:tcW w:w="1275" w:type="dxa"/>
            <w:gridSpan w:val="3"/>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2018</w:t>
            </w:r>
          </w:p>
        </w:tc>
        <w:tc>
          <w:tcPr>
            <w:tcW w:w="1276" w:type="dxa"/>
            <w:gridSpan w:val="3"/>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2019</w:t>
            </w:r>
          </w:p>
        </w:tc>
      </w:tr>
      <w:tr w:rsidR="002410E7" w:rsidRPr="002410E7" w:rsidTr="002F4963">
        <w:trPr>
          <w:trHeight w:val="925"/>
        </w:trPr>
        <w:tc>
          <w:tcPr>
            <w:tcW w:w="426" w:type="dxa"/>
            <w:vMerge/>
            <w:hideMark/>
          </w:tcPr>
          <w:p w:rsidR="002410E7" w:rsidRPr="002410E7" w:rsidRDefault="002410E7" w:rsidP="002410E7">
            <w:pPr>
              <w:tabs>
                <w:tab w:val="left" w:pos="284"/>
              </w:tabs>
              <w:rPr>
                <w:rFonts w:ascii="Times New Roman" w:eastAsia="Calibri" w:hAnsi="Times New Roman" w:cs="Times New Roman"/>
                <w:sz w:val="12"/>
                <w:szCs w:val="12"/>
              </w:rPr>
            </w:pPr>
          </w:p>
        </w:tc>
        <w:tc>
          <w:tcPr>
            <w:tcW w:w="2409" w:type="dxa"/>
            <w:vMerge/>
            <w:hideMark/>
          </w:tcPr>
          <w:p w:rsidR="002410E7" w:rsidRPr="002410E7" w:rsidRDefault="002410E7" w:rsidP="002410E7">
            <w:pPr>
              <w:tabs>
                <w:tab w:val="left" w:pos="284"/>
              </w:tabs>
              <w:rPr>
                <w:rFonts w:ascii="Times New Roman" w:eastAsia="Calibri" w:hAnsi="Times New Roman" w:cs="Times New Roman"/>
                <w:sz w:val="12"/>
                <w:szCs w:val="12"/>
              </w:rPr>
            </w:pPr>
          </w:p>
        </w:tc>
        <w:tc>
          <w:tcPr>
            <w:tcW w:w="426" w:type="dxa"/>
            <w:vMerge/>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Местный бюджет</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Областной бюджет</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Федеральный бюджет</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Внебюджетные средства</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Местный бюджет</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Областной бюджет</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Внебюджетные средства</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Местный бюджет</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Областной бюджет</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Внебюджетные средства</w:t>
            </w:r>
          </w:p>
        </w:tc>
      </w:tr>
      <w:tr w:rsidR="002410E7" w:rsidRPr="002410E7" w:rsidTr="002F4963">
        <w:trPr>
          <w:cantSplit/>
          <w:trHeight w:val="697"/>
        </w:trPr>
        <w:tc>
          <w:tcPr>
            <w:tcW w:w="426" w:type="dxa"/>
            <w:noWrap/>
            <w:hideMark/>
          </w:tcPr>
          <w:p w:rsidR="002410E7" w:rsidRPr="002410E7" w:rsidRDefault="002410E7" w:rsidP="002410E7">
            <w:pPr>
              <w:tabs>
                <w:tab w:val="left" w:pos="284"/>
              </w:tabs>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w:t>
            </w:r>
          </w:p>
        </w:tc>
        <w:tc>
          <w:tcPr>
            <w:tcW w:w="2409" w:type="dxa"/>
            <w:hideMark/>
          </w:tcPr>
          <w:p w:rsidR="002410E7" w:rsidRPr="002410E7" w:rsidRDefault="002410E7" w:rsidP="002410E7">
            <w:pPr>
              <w:tabs>
                <w:tab w:val="left" w:pos="284"/>
              </w:tabs>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Учреждения культуры:</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15 987 419,88</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5 603 004,50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1 339 553,16</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807 390,00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8 037 472,22</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200 000,00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r>
      <w:tr w:rsidR="002410E7" w:rsidRPr="002410E7" w:rsidTr="002F4963">
        <w:trPr>
          <w:cantSplit/>
          <w:trHeight w:val="693"/>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1.1.</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Ремонтно-вос</w:t>
            </w:r>
            <w:r>
              <w:rPr>
                <w:rFonts w:ascii="Times New Roman" w:eastAsia="Calibri" w:hAnsi="Times New Roman" w:cs="Times New Roman"/>
                <w:sz w:val="12"/>
                <w:szCs w:val="12"/>
              </w:rPr>
              <w:t>с</w:t>
            </w:r>
            <w:r w:rsidRPr="002410E7">
              <w:rPr>
                <w:rFonts w:ascii="Times New Roman" w:eastAsia="Calibri" w:hAnsi="Times New Roman" w:cs="Times New Roman"/>
                <w:sz w:val="12"/>
                <w:szCs w:val="12"/>
              </w:rPr>
              <w:t>тановительные работы учреждений культуры</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390 597,12</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61 805,12</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269 292,00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59 500,00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561"/>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1.2.</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Проведение проверки достоверности определения сметной стоимости по объектам культуры</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569"/>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1.3.</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Ремонт и оснащение здания МАУК "МКДЦ" районного дома культуры "Дружба" с.</w:t>
            </w:r>
            <w:r>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 xml:space="preserve">Сергиевск </w:t>
            </w:r>
            <w:proofErr w:type="spellStart"/>
            <w:r w:rsidRPr="002410E7">
              <w:rPr>
                <w:rFonts w:ascii="Times New Roman" w:eastAsia="Calibri" w:hAnsi="Times New Roman" w:cs="Times New Roman"/>
                <w:sz w:val="12"/>
                <w:szCs w:val="12"/>
              </w:rPr>
              <w:t>м.р</w:t>
            </w:r>
            <w:proofErr w:type="spellEnd"/>
            <w:r w:rsidRPr="002410E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Сергиевский Самарской области</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7 977 972,22</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7 977 972,22</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691"/>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1.4.</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Проведение проверки достоверности определения сметной стоимости и проведение проектных работ по учреждениям культуры</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373 388,48</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373 388,48</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559"/>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1.3.</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 xml:space="preserve">Реконструкция СДК </w:t>
            </w:r>
            <w:proofErr w:type="gramStart"/>
            <w:r w:rsidRPr="002410E7">
              <w:rPr>
                <w:rFonts w:ascii="Times New Roman" w:eastAsia="Calibri" w:hAnsi="Times New Roman" w:cs="Times New Roman"/>
                <w:sz w:val="12"/>
                <w:szCs w:val="12"/>
              </w:rPr>
              <w:t>с</w:t>
            </w:r>
            <w:proofErr w:type="gramEnd"/>
            <w:r w:rsidRPr="002410E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2410E7">
              <w:rPr>
                <w:rFonts w:ascii="Times New Roman" w:eastAsia="Calibri" w:hAnsi="Times New Roman" w:cs="Times New Roman"/>
                <w:sz w:val="12"/>
                <w:szCs w:val="12"/>
              </w:rPr>
              <w:t>Елшанка</w:t>
            </w:r>
            <w:proofErr w:type="gramEnd"/>
            <w:r w:rsidRPr="002410E7">
              <w:rPr>
                <w:rFonts w:ascii="Times New Roman" w:eastAsia="Calibri" w:hAnsi="Times New Roman" w:cs="Times New Roman"/>
                <w:sz w:val="12"/>
                <w:szCs w:val="12"/>
              </w:rPr>
              <w:t xml:space="preserve"> муниципального района Сергиевский Самарской области</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553"/>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1.4.</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 xml:space="preserve">Реконструкция сельского дома культуры, расположенного по адресу: </w:t>
            </w:r>
            <w:proofErr w:type="gramStart"/>
            <w:r w:rsidRPr="002410E7">
              <w:rPr>
                <w:rFonts w:ascii="Times New Roman" w:eastAsia="Calibri" w:hAnsi="Times New Roman" w:cs="Times New Roman"/>
                <w:sz w:val="12"/>
                <w:szCs w:val="12"/>
              </w:rPr>
              <w:t>с</w:t>
            </w:r>
            <w:proofErr w:type="gramEnd"/>
            <w:r w:rsidRPr="002410E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Спасское ул.</w:t>
            </w:r>
            <w:r>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Центральная, 51 муниципального района Сергиевский Самарской области</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561"/>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1.5.</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Реконструкция СДК с.</w:t>
            </w:r>
            <w:r>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Воротнее муниципального района Сергиевский Самарской области</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697"/>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1.6.</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Материально-техническое оснащение</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3 690 699,41</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3 490 699,41</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200 000,00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410E7">
        <w:trPr>
          <w:cantSplit/>
          <w:trHeight w:val="1134"/>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1.7.</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 xml:space="preserve">Обустройство и приспособление приоритетных муниципальных объектов в сфере культуры с целью обеспечения их доступности для инвалидов (Сергиевская центральная библиотека и Сергиевская центральная детская библиотека МБУ культуры "МЦБ", </w:t>
            </w:r>
            <w:proofErr w:type="spellStart"/>
            <w:r w:rsidRPr="002410E7">
              <w:rPr>
                <w:rFonts w:ascii="Times New Roman" w:eastAsia="Calibri" w:hAnsi="Times New Roman" w:cs="Times New Roman"/>
                <w:sz w:val="12"/>
                <w:szCs w:val="12"/>
              </w:rPr>
              <w:t>Кармало-Аделяковский</w:t>
            </w:r>
            <w:proofErr w:type="spellEnd"/>
            <w:r w:rsidRPr="002410E7">
              <w:rPr>
                <w:rFonts w:ascii="Times New Roman" w:eastAsia="Calibri" w:hAnsi="Times New Roman" w:cs="Times New Roman"/>
                <w:sz w:val="12"/>
                <w:szCs w:val="12"/>
              </w:rPr>
              <w:t xml:space="preserve"> СДК МАУК "МКДЦ" и </w:t>
            </w:r>
            <w:proofErr w:type="spellStart"/>
            <w:r w:rsidRPr="002410E7">
              <w:rPr>
                <w:rFonts w:ascii="Times New Roman" w:eastAsia="Calibri" w:hAnsi="Times New Roman" w:cs="Times New Roman"/>
                <w:sz w:val="12"/>
                <w:szCs w:val="12"/>
              </w:rPr>
              <w:t>Кармало-Аделяковская</w:t>
            </w:r>
            <w:proofErr w:type="spellEnd"/>
            <w:r w:rsidRPr="002410E7">
              <w:rPr>
                <w:rFonts w:ascii="Times New Roman" w:eastAsia="Calibri" w:hAnsi="Times New Roman" w:cs="Times New Roman"/>
                <w:sz w:val="12"/>
                <w:szCs w:val="12"/>
              </w:rPr>
              <w:t xml:space="preserve"> поселенческая библиотека МБУК "МЦБ")</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2 503 551,90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625 900,74</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1 070 261,16</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807 390,00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600"/>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1.8.</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Ремонт отопления и утепление стен в здании Сергиевской центральной библиотеки и Сергиевской центральной детской библиотеки МБУ культуры "МЦБ"</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1 051 210,75</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1 051 210,75</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739"/>
        </w:trPr>
        <w:tc>
          <w:tcPr>
            <w:tcW w:w="426" w:type="dxa"/>
            <w:hideMark/>
          </w:tcPr>
          <w:p w:rsidR="002410E7" w:rsidRPr="002410E7" w:rsidRDefault="002410E7" w:rsidP="002410E7">
            <w:pPr>
              <w:tabs>
                <w:tab w:val="left" w:pos="284"/>
              </w:tabs>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2</w:t>
            </w:r>
          </w:p>
        </w:tc>
        <w:tc>
          <w:tcPr>
            <w:tcW w:w="2409" w:type="dxa"/>
            <w:hideMark/>
          </w:tcPr>
          <w:p w:rsidR="002410E7" w:rsidRPr="002410E7" w:rsidRDefault="002410E7" w:rsidP="002410E7">
            <w:pPr>
              <w:tabs>
                <w:tab w:val="left" w:pos="284"/>
              </w:tabs>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Учреждения образования:</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266 286 640,49</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26 911 790,65</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131 142 319,80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107 318 954,04</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119 000,00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794 576,00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r>
      <w:tr w:rsidR="002410E7" w:rsidRPr="002410E7" w:rsidTr="002F4963">
        <w:trPr>
          <w:cantSplit/>
          <w:trHeight w:val="579"/>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lastRenderedPageBreak/>
              <w:t>2.1.</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Ремонтно-во</w:t>
            </w:r>
            <w:r w:rsidR="002F4963">
              <w:rPr>
                <w:rFonts w:ascii="Times New Roman" w:eastAsia="Calibri" w:hAnsi="Times New Roman" w:cs="Times New Roman"/>
                <w:sz w:val="12"/>
                <w:szCs w:val="12"/>
              </w:rPr>
              <w:t>с</w:t>
            </w:r>
            <w:r w:rsidRPr="002410E7">
              <w:rPr>
                <w:rFonts w:ascii="Times New Roman" w:eastAsia="Calibri" w:hAnsi="Times New Roman" w:cs="Times New Roman"/>
                <w:sz w:val="12"/>
                <w:szCs w:val="12"/>
              </w:rPr>
              <w:t>становительные работы образовательных учреждений</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4 269 451,99</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3 512 317,48</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498 134,51</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119 000,00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140 000,00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687"/>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2.2.</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Проведение проверки достоверности определения сметной стоимости по объектам образования</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289 569,61</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289 569,61</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696"/>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2.3.</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 xml:space="preserve">Реконструкция здания Сергиевской школы №1 под общеобразовательный центр </w:t>
            </w:r>
            <w:proofErr w:type="gramStart"/>
            <w:r w:rsidRPr="002410E7">
              <w:rPr>
                <w:rFonts w:ascii="Times New Roman" w:eastAsia="Calibri" w:hAnsi="Times New Roman" w:cs="Times New Roman"/>
                <w:sz w:val="12"/>
                <w:szCs w:val="12"/>
              </w:rPr>
              <w:t>в</w:t>
            </w:r>
            <w:proofErr w:type="gramEnd"/>
            <w:r w:rsidRPr="002410E7">
              <w:rPr>
                <w:rFonts w:ascii="Times New Roman" w:eastAsia="Calibri" w:hAnsi="Times New Roman" w:cs="Times New Roman"/>
                <w:sz w:val="12"/>
                <w:szCs w:val="12"/>
              </w:rPr>
              <w:t xml:space="preserve"> с.</w:t>
            </w:r>
            <w:r w:rsidR="002F4963">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Сергиевск</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242 985 949,95</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12 249 045,55</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124 597 928,36</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106 138 976,04</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835"/>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2.4.</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Материально-техническое оснащение</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11 458 076,90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10 403 500,90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400 000,00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654 576,00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705"/>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2.5.</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Ремонт и оснащение спортивных залов в ГБОУ СОШ пос.</w:t>
            </w:r>
            <w:r w:rsidR="002F4963">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Сургут и в Антоновском филиале ГБОУ СОШ пос.</w:t>
            </w:r>
            <w:r w:rsidR="002F4963">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Серноводск</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3 201 493,11</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457 357,11</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1 564 158,00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1 179 978,00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700"/>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2.6.</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 xml:space="preserve">Проведение ремонтно-восстановительных работ кровли здания структурного подразделения детский сад «Золотой ключик» ГБОУ СОШ № 1 </w:t>
            </w:r>
            <w:proofErr w:type="spellStart"/>
            <w:r w:rsidRPr="002410E7">
              <w:rPr>
                <w:rFonts w:ascii="Times New Roman" w:eastAsia="Calibri" w:hAnsi="Times New Roman" w:cs="Times New Roman"/>
                <w:sz w:val="12"/>
                <w:szCs w:val="12"/>
              </w:rPr>
              <w:t>пгт</w:t>
            </w:r>
            <w:proofErr w:type="spellEnd"/>
            <w:r w:rsidRPr="002410E7">
              <w:rPr>
                <w:rFonts w:ascii="Times New Roman" w:eastAsia="Calibri" w:hAnsi="Times New Roman" w:cs="Times New Roman"/>
                <w:sz w:val="12"/>
                <w:szCs w:val="12"/>
              </w:rPr>
              <w:t xml:space="preserve"> Суходол </w:t>
            </w:r>
            <w:proofErr w:type="spellStart"/>
            <w:r w:rsidRPr="002410E7">
              <w:rPr>
                <w:rFonts w:ascii="Times New Roman" w:eastAsia="Calibri" w:hAnsi="Times New Roman" w:cs="Times New Roman"/>
                <w:sz w:val="12"/>
                <w:szCs w:val="12"/>
              </w:rPr>
              <w:t>м.р</w:t>
            </w:r>
            <w:proofErr w:type="spellEnd"/>
            <w:r w:rsidRPr="002410E7">
              <w:rPr>
                <w:rFonts w:ascii="Times New Roman" w:eastAsia="Calibri" w:hAnsi="Times New Roman" w:cs="Times New Roman"/>
                <w:sz w:val="12"/>
                <w:szCs w:val="12"/>
              </w:rPr>
              <w:t>.</w:t>
            </w:r>
            <w:r w:rsidR="002F4963">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Сергиевский Самарской области</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4 082 098,93</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4 082 098,93</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697"/>
        </w:trPr>
        <w:tc>
          <w:tcPr>
            <w:tcW w:w="426" w:type="dxa"/>
            <w:hideMark/>
          </w:tcPr>
          <w:p w:rsidR="002410E7" w:rsidRPr="002410E7" w:rsidRDefault="002410E7" w:rsidP="002410E7">
            <w:pPr>
              <w:tabs>
                <w:tab w:val="left" w:pos="284"/>
              </w:tabs>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3</w:t>
            </w:r>
          </w:p>
        </w:tc>
        <w:tc>
          <w:tcPr>
            <w:tcW w:w="2409" w:type="dxa"/>
            <w:hideMark/>
          </w:tcPr>
          <w:p w:rsidR="002410E7" w:rsidRPr="002410E7" w:rsidRDefault="002410E7" w:rsidP="002410E7">
            <w:pPr>
              <w:tabs>
                <w:tab w:val="left" w:pos="284"/>
              </w:tabs>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Муниципальные административные здания и прочие сооружения</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24 344 824,95</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8 156 296,21</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3 967 355,12</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10 721 173,62</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1 500 000,00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r>
      <w:tr w:rsidR="002410E7" w:rsidRPr="002410E7" w:rsidTr="002F4963">
        <w:trPr>
          <w:cantSplit/>
          <w:trHeight w:val="707"/>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3.1.</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Создание, организация деятельности и развитию многофункционального центра предоставления государственных и муниципальных услуг</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3 819 482,00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122 126,88</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3 697 355,12</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689"/>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3.2.</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Материально-техническое оснащение</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19 251 638,98</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7 421 774,61</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70 000,00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10 259 864,37</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1 500 000,00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699"/>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3.3.</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Прочие муниципальные административные здания</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1 273 703,97</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612 394,72</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200 000,00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461 309,25</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2F4963">
        <w:trPr>
          <w:cantSplit/>
          <w:trHeight w:val="568"/>
        </w:trPr>
        <w:tc>
          <w:tcPr>
            <w:tcW w:w="426" w:type="dxa"/>
            <w:hideMark/>
          </w:tcPr>
          <w:p w:rsidR="002410E7" w:rsidRPr="002410E7" w:rsidRDefault="002410E7" w:rsidP="002410E7">
            <w:pPr>
              <w:tabs>
                <w:tab w:val="left" w:pos="284"/>
              </w:tabs>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4</w:t>
            </w:r>
          </w:p>
        </w:tc>
        <w:tc>
          <w:tcPr>
            <w:tcW w:w="2409" w:type="dxa"/>
            <w:hideMark/>
          </w:tcPr>
          <w:p w:rsidR="002410E7" w:rsidRPr="002410E7" w:rsidRDefault="002410E7" w:rsidP="002410E7">
            <w:pPr>
              <w:tabs>
                <w:tab w:val="left" w:pos="284"/>
              </w:tabs>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Прочие объекты и сооружения</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8 788 535,76</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375 866,86</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7 332 280,00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1 068 888,90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11 500,00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r>
      <w:tr w:rsidR="002410E7" w:rsidRPr="002410E7" w:rsidTr="00B45CC9">
        <w:trPr>
          <w:cantSplit/>
          <w:trHeight w:val="703"/>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4.1.</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Приобретение и проведение работ по установке универсальной спортивной площадки для развития массового спорта в с.</w:t>
            </w:r>
            <w:r w:rsidR="002F4963">
              <w:rPr>
                <w:rFonts w:ascii="Times New Roman" w:eastAsia="Calibri" w:hAnsi="Times New Roman" w:cs="Times New Roman"/>
                <w:sz w:val="12"/>
                <w:szCs w:val="12"/>
              </w:rPr>
              <w:t xml:space="preserve"> </w:t>
            </w:r>
            <w:r w:rsidRPr="002410E7">
              <w:rPr>
                <w:rFonts w:ascii="Times New Roman" w:eastAsia="Calibri" w:hAnsi="Times New Roman" w:cs="Times New Roman"/>
                <w:sz w:val="12"/>
                <w:szCs w:val="12"/>
              </w:rPr>
              <w:t>Воротнее Сергиевского района Самарской области</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5 032 280,00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5 032 280,00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B45CC9">
        <w:trPr>
          <w:cantSplit/>
          <w:trHeight w:val="557"/>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4.2.</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Устройство игровых площадок в поселениях</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2 311 500,00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2 300 000,00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11 500,00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B45CC9">
        <w:trPr>
          <w:cantSplit/>
          <w:trHeight w:val="565"/>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4.3.</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 xml:space="preserve">Устройство  площадки </w:t>
            </w:r>
            <w:r w:rsidR="002F4963">
              <w:rPr>
                <w:rFonts w:ascii="Times New Roman" w:eastAsia="Calibri" w:hAnsi="Times New Roman" w:cs="Times New Roman"/>
                <w:sz w:val="12"/>
                <w:szCs w:val="12"/>
              </w:rPr>
              <w:t xml:space="preserve"> здания ФАП  </w:t>
            </w:r>
            <w:proofErr w:type="gramStart"/>
            <w:r w:rsidR="002F4963">
              <w:rPr>
                <w:rFonts w:ascii="Times New Roman" w:eastAsia="Calibri" w:hAnsi="Times New Roman" w:cs="Times New Roman"/>
                <w:sz w:val="12"/>
                <w:szCs w:val="12"/>
              </w:rPr>
              <w:t>в</w:t>
            </w:r>
            <w:proofErr w:type="gramEnd"/>
            <w:r w:rsidR="002F4963">
              <w:rPr>
                <w:rFonts w:ascii="Times New Roman" w:eastAsia="Calibri" w:hAnsi="Times New Roman" w:cs="Times New Roman"/>
                <w:sz w:val="12"/>
                <w:szCs w:val="12"/>
              </w:rPr>
              <w:t xml:space="preserve"> с. Кандабулак</w:t>
            </w:r>
            <w:r w:rsidRPr="002410E7">
              <w:rPr>
                <w:rFonts w:ascii="Times New Roman" w:eastAsia="Calibri" w:hAnsi="Times New Roman" w:cs="Times New Roman"/>
                <w:sz w:val="12"/>
                <w:szCs w:val="12"/>
              </w:rPr>
              <w:t xml:space="preserve"> </w:t>
            </w:r>
            <w:proofErr w:type="spellStart"/>
            <w:r w:rsidRPr="002410E7">
              <w:rPr>
                <w:rFonts w:ascii="Times New Roman" w:eastAsia="Calibri" w:hAnsi="Times New Roman" w:cs="Times New Roman"/>
                <w:sz w:val="12"/>
                <w:szCs w:val="12"/>
              </w:rPr>
              <w:t>м.р</w:t>
            </w:r>
            <w:proofErr w:type="spellEnd"/>
            <w:r w:rsidRPr="002410E7">
              <w:rPr>
                <w:rFonts w:ascii="Times New Roman" w:eastAsia="Calibri" w:hAnsi="Times New Roman" w:cs="Times New Roman"/>
                <w:sz w:val="12"/>
                <w:szCs w:val="12"/>
              </w:rPr>
              <w:t xml:space="preserve">. Сергиевский </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375 866,86</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375 866,86</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1179D8">
        <w:trPr>
          <w:cantSplit/>
          <w:trHeight w:val="603"/>
        </w:trPr>
        <w:tc>
          <w:tcPr>
            <w:tcW w:w="426"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4.4.</w:t>
            </w:r>
          </w:p>
        </w:tc>
        <w:tc>
          <w:tcPr>
            <w:tcW w:w="2409" w:type="dxa"/>
            <w:hideMark/>
          </w:tcPr>
          <w:p w:rsidR="002410E7" w:rsidRPr="002410E7" w:rsidRDefault="002410E7" w:rsidP="002410E7">
            <w:pPr>
              <w:tabs>
                <w:tab w:val="left" w:pos="284"/>
              </w:tabs>
              <w:rPr>
                <w:rFonts w:ascii="Times New Roman" w:eastAsia="Calibri" w:hAnsi="Times New Roman" w:cs="Times New Roman"/>
                <w:sz w:val="12"/>
                <w:szCs w:val="12"/>
              </w:rPr>
            </w:pPr>
            <w:r w:rsidRPr="002410E7">
              <w:rPr>
                <w:rFonts w:ascii="Times New Roman" w:eastAsia="Calibri" w:hAnsi="Times New Roman" w:cs="Times New Roman"/>
                <w:sz w:val="12"/>
                <w:szCs w:val="12"/>
              </w:rPr>
              <w:t>Приобретение и поставка новогодних 3 D моделей</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1 068 888,90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1 068 888,90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6"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c>
          <w:tcPr>
            <w:tcW w:w="425" w:type="dxa"/>
            <w:textDirection w:val="tbRl"/>
            <w:hideMark/>
          </w:tcPr>
          <w:p w:rsidR="002410E7" w:rsidRPr="002410E7" w:rsidRDefault="002410E7" w:rsidP="002410E7">
            <w:pPr>
              <w:tabs>
                <w:tab w:val="left" w:pos="284"/>
              </w:tabs>
              <w:ind w:left="113" w:right="113"/>
              <w:rPr>
                <w:rFonts w:ascii="Times New Roman" w:eastAsia="Calibri" w:hAnsi="Times New Roman" w:cs="Times New Roman"/>
                <w:sz w:val="12"/>
                <w:szCs w:val="12"/>
              </w:rPr>
            </w:pPr>
            <w:r w:rsidRPr="002410E7">
              <w:rPr>
                <w:rFonts w:ascii="Times New Roman" w:eastAsia="Calibri" w:hAnsi="Times New Roman" w:cs="Times New Roman"/>
                <w:sz w:val="12"/>
                <w:szCs w:val="12"/>
              </w:rPr>
              <w:t>0,00</w:t>
            </w:r>
          </w:p>
        </w:tc>
      </w:tr>
      <w:tr w:rsidR="002410E7" w:rsidRPr="002410E7" w:rsidTr="005121E8">
        <w:trPr>
          <w:cantSplit/>
          <w:trHeight w:val="1193"/>
        </w:trPr>
        <w:tc>
          <w:tcPr>
            <w:tcW w:w="2835" w:type="dxa"/>
            <w:gridSpan w:val="2"/>
            <w:noWrap/>
            <w:hideMark/>
          </w:tcPr>
          <w:p w:rsidR="002410E7" w:rsidRPr="002410E7" w:rsidRDefault="002410E7" w:rsidP="002410E7">
            <w:pPr>
              <w:tabs>
                <w:tab w:val="left" w:pos="284"/>
              </w:tabs>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lastRenderedPageBreak/>
              <w:t>ИТОГО</w:t>
            </w:r>
          </w:p>
        </w:tc>
        <w:tc>
          <w:tcPr>
            <w:tcW w:w="426"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315 407 421,08</w:t>
            </w:r>
          </w:p>
        </w:tc>
        <w:tc>
          <w:tcPr>
            <w:tcW w:w="425"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41 046 958,22</w:t>
            </w:r>
          </w:p>
        </w:tc>
        <w:tc>
          <w:tcPr>
            <w:tcW w:w="425"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136 449 228,08</w:t>
            </w:r>
          </w:p>
        </w:tc>
        <w:tc>
          <w:tcPr>
            <w:tcW w:w="425"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108 126 344,04</w:t>
            </w:r>
          </w:p>
        </w:tc>
        <w:tc>
          <w:tcPr>
            <w:tcW w:w="426"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15 488 752,22</w:t>
            </w:r>
          </w:p>
        </w:tc>
        <w:tc>
          <w:tcPr>
            <w:tcW w:w="425"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12 784 638,52</w:t>
            </w:r>
          </w:p>
        </w:tc>
        <w:tc>
          <w:tcPr>
            <w:tcW w:w="425"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11 500,00</w:t>
            </w:r>
          </w:p>
        </w:tc>
        <w:tc>
          <w:tcPr>
            <w:tcW w:w="426"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1 500 000,00</w:t>
            </w:r>
          </w:p>
        </w:tc>
        <w:tc>
          <w:tcPr>
            <w:tcW w:w="425"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c>
          <w:tcPr>
            <w:tcW w:w="425" w:type="dxa"/>
            <w:noWrap/>
            <w:textDirection w:val="tbRl"/>
            <w:hideMark/>
          </w:tcPr>
          <w:p w:rsidR="002410E7" w:rsidRPr="002410E7" w:rsidRDefault="002410E7" w:rsidP="002410E7">
            <w:pPr>
              <w:tabs>
                <w:tab w:val="left" w:pos="284"/>
              </w:tabs>
              <w:ind w:left="113" w:right="113"/>
              <w:rPr>
                <w:rFonts w:ascii="Times New Roman" w:eastAsia="Calibri" w:hAnsi="Times New Roman" w:cs="Times New Roman"/>
                <w:bCs/>
                <w:sz w:val="12"/>
                <w:szCs w:val="12"/>
              </w:rPr>
            </w:pPr>
            <w:r w:rsidRPr="002410E7">
              <w:rPr>
                <w:rFonts w:ascii="Times New Roman" w:eastAsia="Calibri" w:hAnsi="Times New Roman" w:cs="Times New Roman"/>
                <w:bCs/>
                <w:sz w:val="12"/>
                <w:szCs w:val="12"/>
              </w:rPr>
              <w:t>0,00</w:t>
            </w:r>
          </w:p>
        </w:tc>
      </w:tr>
    </w:tbl>
    <w:p w:rsidR="009E4DD0" w:rsidRPr="002410E7" w:rsidRDefault="009E4DD0" w:rsidP="006D4521">
      <w:pPr>
        <w:tabs>
          <w:tab w:val="left" w:pos="284"/>
        </w:tabs>
        <w:spacing w:after="0" w:line="240" w:lineRule="auto"/>
        <w:jc w:val="both"/>
        <w:rPr>
          <w:rFonts w:ascii="Times New Roman" w:eastAsia="Calibri" w:hAnsi="Times New Roman" w:cs="Times New Roman"/>
          <w:sz w:val="12"/>
          <w:szCs w:val="12"/>
        </w:rPr>
      </w:pPr>
    </w:p>
    <w:p w:rsidR="00DF2C6D" w:rsidRPr="0024116F" w:rsidRDefault="00DF2C6D" w:rsidP="00DF2C6D">
      <w:pPr>
        <w:tabs>
          <w:tab w:val="left" w:pos="284"/>
          <w:tab w:val="left" w:pos="3828"/>
        </w:tabs>
        <w:spacing w:after="0" w:line="240" w:lineRule="auto"/>
        <w:jc w:val="center"/>
        <w:rPr>
          <w:rFonts w:ascii="Times New Roman" w:eastAsia="Calibri" w:hAnsi="Times New Roman" w:cs="Times New Roman"/>
          <w:b/>
          <w:sz w:val="12"/>
          <w:szCs w:val="12"/>
        </w:rPr>
      </w:pPr>
      <w:r w:rsidRPr="0024116F">
        <w:rPr>
          <w:rFonts w:ascii="Times New Roman" w:eastAsia="Calibri" w:hAnsi="Times New Roman" w:cs="Times New Roman"/>
          <w:b/>
          <w:sz w:val="12"/>
          <w:szCs w:val="12"/>
        </w:rPr>
        <w:t>СОБРАНИЕ ПРЕДСТАВИТЕЛЕЙ</w:t>
      </w:r>
    </w:p>
    <w:p w:rsidR="00DF2C6D" w:rsidRPr="0024116F" w:rsidRDefault="00DF2C6D" w:rsidP="00DF2C6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DF2C6D" w:rsidRPr="0024116F" w:rsidRDefault="00DF2C6D" w:rsidP="00DF2C6D">
      <w:pPr>
        <w:tabs>
          <w:tab w:val="left" w:pos="284"/>
          <w:tab w:val="left" w:pos="3828"/>
        </w:tabs>
        <w:spacing w:after="0" w:line="240" w:lineRule="auto"/>
        <w:jc w:val="center"/>
        <w:rPr>
          <w:rFonts w:ascii="Times New Roman" w:eastAsia="Calibri" w:hAnsi="Times New Roman" w:cs="Times New Roman"/>
          <w:b/>
          <w:sz w:val="12"/>
          <w:szCs w:val="12"/>
        </w:rPr>
      </w:pPr>
      <w:r w:rsidRPr="0024116F">
        <w:rPr>
          <w:rFonts w:ascii="Times New Roman" w:eastAsia="Calibri" w:hAnsi="Times New Roman" w:cs="Times New Roman"/>
          <w:b/>
          <w:sz w:val="12"/>
          <w:szCs w:val="12"/>
        </w:rPr>
        <w:t>МУНИЦИПАЛЬНОГО РАЙОНА СЕРГИЕВСКИЙ</w:t>
      </w:r>
    </w:p>
    <w:p w:rsidR="00DF2C6D" w:rsidRPr="0024116F" w:rsidRDefault="00DF2C6D" w:rsidP="00DF2C6D">
      <w:pPr>
        <w:tabs>
          <w:tab w:val="left" w:pos="284"/>
        </w:tabs>
        <w:spacing w:after="0" w:line="240" w:lineRule="auto"/>
        <w:jc w:val="center"/>
        <w:rPr>
          <w:rFonts w:ascii="Times New Roman" w:eastAsia="Calibri" w:hAnsi="Times New Roman" w:cs="Times New Roman"/>
          <w:b/>
          <w:sz w:val="12"/>
          <w:szCs w:val="12"/>
        </w:rPr>
      </w:pPr>
      <w:r w:rsidRPr="0024116F">
        <w:rPr>
          <w:rFonts w:ascii="Times New Roman" w:eastAsia="Calibri" w:hAnsi="Times New Roman" w:cs="Times New Roman"/>
          <w:b/>
          <w:sz w:val="12"/>
          <w:szCs w:val="12"/>
        </w:rPr>
        <w:t>САМАРСКОЙ ОБЛАСТИ</w:t>
      </w:r>
    </w:p>
    <w:p w:rsidR="00DF2C6D" w:rsidRPr="0024116F" w:rsidRDefault="00DF2C6D" w:rsidP="00DF2C6D">
      <w:pPr>
        <w:tabs>
          <w:tab w:val="left" w:pos="284"/>
        </w:tabs>
        <w:spacing w:after="0" w:line="240" w:lineRule="auto"/>
        <w:jc w:val="center"/>
        <w:rPr>
          <w:rFonts w:ascii="Times New Roman" w:eastAsia="Calibri" w:hAnsi="Times New Roman" w:cs="Times New Roman"/>
          <w:sz w:val="12"/>
          <w:szCs w:val="12"/>
        </w:rPr>
      </w:pPr>
    </w:p>
    <w:p w:rsidR="00DF2C6D" w:rsidRPr="0024116F" w:rsidRDefault="00DF2C6D" w:rsidP="00DF2C6D">
      <w:pPr>
        <w:tabs>
          <w:tab w:val="left" w:pos="284"/>
        </w:tabs>
        <w:spacing w:after="0" w:line="240" w:lineRule="auto"/>
        <w:jc w:val="center"/>
        <w:rPr>
          <w:rFonts w:ascii="Times New Roman" w:eastAsia="Calibri" w:hAnsi="Times New Roman" w:cs="Times New Roman"/>
          <w:sz w:val="12"/>
          <w:szCs w:val="12"/>
        </w:rPr>
      </w:pPr>
      <w:r w:rsidRPr="0024116F">
        <w:rPr>
          <w:rFonts w:ascii="Times New Roman" w:eastAsia="Calibri" w:hAnsi="Times New Roman" w:cs="Times New Roman"/>
          <w:sz w:val="12"/>
          <w:szCs w:val="12"/>
        </w:rPr>
        <w:t>РЕШЕНИЕ</w:t>
      </w:r>
    </w:p>
    <w:p w:rsidR="00DF2C6D" w:rsidRDefault="00DF2C6D" w:rsidP="00DF2C6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16</w:t>
      </w:r>
      <w:r w:rsidRPr="0024116F">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Pr>
          <w:rFonts w:ascii="Times New Roman" w:eastAsia="Calibri" w:hAnsi="Times New Roman" w:cs="Times New Roman"/>
          <w:sz w:val="12"/>
          <w:szCs w:val="12"/>
        </w:rPr>
        <w:t xml:space="preserve"> 2018</w:t>
      </w:r>
      <w:r w:rsidRPr="0024116F">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24116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DF2C6D" w:rsidRDefault="00DF2C6D" w:rsidP="00DF2C6D">
      <w:pPr>
        <w:tabs>
          <w:tab w:val="left" w:pos="284"/>
        </w:tabs>
        <w:spacing w:after="0" w:line="240" w:lineRule="auto"/>
        <w:jc w:val="center"/>
        <w:rPr>
          <w:rFonts w:ascii="Times New Roman" w:eastAsia="Calibri" w:hAnsi="Times New Roman" w:cs="Times New Roman"/>
          <w:b/>
          <w:sz w:val="12"/>
          <w:szCs w:val="12"/>
        </w:rPr>
      </w:pPr>
      <w:r w:rsidRPr="00DF2C6D">
        <w:rPr>
          <w:rFonts w:ascii="Times New Roman" w:eastAsia="Calibri" w:hAnsi="Times New Roman" w:cs="Times New Roman"/>
          <w:b/>
          <w:sz w:val="12"/>
          <w:szCs w:val="12"/>
        </w:rPr>
        <w:t>О досрочном прекращении  полномочий Главы сельского поселения Красносельское мун</w:t>
      </w:r>
      <w:r w:rsidR="00952111">
        <w:rPr>
          <w:rFonts w:ascii="Times New Roman" w:eastAsia="Calibri" w:hAnsi="Times New Roman" w:cs="Times New Roman"/>
          <w:b/>
          <w:sz w:val="12"/>
          <w:szCs w:val="12"/>
        </w:rPr>
        <w:t>иципального района Сергиевский</w:t>
      </w:r>
      <w:bookmarkStart w:id="1" w:name="_GoBack"/>
      <w:bookmarkEnd w:id="1"/>
    </w:p>
    <w:p w:rsidR="00DF2C6D" w:rsidRPr="00170FB8" w:rsidRDefault="00DF2C6D" w:rsidP="00DF2C6D">
      <w:pPr>
        <w:tabs>
          <w:tab w:val="left" w:pos="284"/>
        </w:tabs>
        <w:spacing w:after="0" w:line="240" w:lineRule="auto"/>
        <w:jc w:val="center"/>
        <w:rPr>
          <w:rFonts w:ascii="Times New Roman" w:eastAsia="Calibri" w:hAnsi="Times New Roman" w:cs="Times New Roman"/>
          <w:b/>
          <w:sz w:val="12"/>
          <w:szCs w:val="12"/>
        </w:rPr>
      </w:pPr>
    </w:p>
    <w:p w:rsidR="009E4DD0" w:rsidRDefault="00DF2C6D" w:rsidP="00DF2C6D">
      <w:pPr>
        <w:tabs>
          <w:tab w:val="left" w:pos="284"/>
        </w:tabs>
        <w:spacing w:after="0" w:line="240" w:lineRule="auto"/>
        <w:ind w:firstLine="284"/>
        <w:jc w:val="both"/>
        <w:rPr>
          <w:rFonts w:ascii="Times New Roman" w:eastAsia="Calibri" w:hAnsi="Times New Roman" w:cs="Times New Roman"/>
          <w:sz w:val="12"/>
          <w:szCs w:val="12"/>
        </w:rPr>
      </w:pPr>
      <w:r w:rsidRPr="00986AD2">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w:t>
      </w:r>
      <w:r w:rsidRPr="00986AD2">
        <w:rPr>
          <w:rFonts w:ascii="Times New Roman" w:eastAsia="Calibri" w:hAnsi="Times New Roman" w:cs="Times New Roman"/>
          <w:sz w:val="12"/>
          <w:szCs w:val="12"/>
        </w:rPr>
        <w:t>сел</w:t>
      </w:r>
      <w:r>
        <w:rPr>
          <w:rFonts w:ascii="Times New Roman" w:eastAsia="Calibri" w:hAnsi="Times New Roman" w:cs="Times New Roman"/>
          <w:sz w:val="12"/>
          <w:szCs w:val="12"/>
        </w:rPr>
        <w:t xml:space="preserve">ьского поселения Красносельское </w:t>
      </w:r>
      <w:r w:rsidRPr="00986AD2">
        <w:rPr>
          <w:rFonts w:ascii="Times New Roman" w:eastAsia="Calibri" w:hAnsi="Times New Roman" w:cs="Times New Roman"/>
          <w:sz w:val="12"/>
          <w:szCs w:val="12"/>
        </w:rPr>
        <w:t>муниципального района С</w:t>
      </w:r>
      <w:r>
        <w:rPr>
          <w:rFonts w:ascii="Times New Roman" w:eastAsia="Calibri" w:hAnsi="Times New Roman" w:cs="Times New Roman"/>
          <w:sz w:val="12"/>
          <w:szCs w:val="12"/>
        </w:rPr>
        <w:t xml:space="preserve">ергиевский  </w:t>
      </w:r>
    </w:p>
    <w:p w:rsidR="00DF2C6D" w:rsidRPr="00DF2C6D" w:rsidRDefault="00DF2C6D" w:rsidP="00DF2C6D">
      <w:pPr>
        <w:tabs>
          <w:tab w:val="left" w:pos="284"/>
        </w:tabs>
        <w:spacing w:after="0" w:line="240" w:lineRule="auto"/>
        <w:ind w:firstLine="284"/>
        <w:jc w:val="both"/>
        <w:rPr>
          <w:rFonts w:ascii="Times New Roman" w:eastAsia="Calibri" w:hAnsi="Times New Roman" w:cs="Times New Roman"/>
          <w:sz w:val="12"/>
          <w:szCs w:val="12"/>
        </w:rPr>
      </w:pPr>
      <w:proofErr w:type="gramStart"/>
      <w:r w:rsidRPr="00DF2C6D">
        <w:rPr>
          <w:rFonts w:ascii="Times New Roman" w:eastAsia="Calibri" w:hAnsi="Times New Roman" w:cs="Times New Roman"/>
          <w:sz w:val="12"/>
          <w:szCs w:val="12"/>
        </w:rPr>
        <w:t xml:space="preserve">В соответствии с пунктом 2 части 6 статьи 36 Федерального закона от 06.10.2003 года № 131-ФЗ «Об общих принципах организации местного самоуправления в Российской Федерации», в соответствии с п.2 статьи 42 Устава сельского поселения Красносельское муниципального района Сергиевский, на основании личного заявления </w:t>
      </w:r>
      <w:proofErr w:type="spellStart"/>
      <w:r w:rsidRPr="00DF2C6D">
        <w:rPr>
          <w:rFonts w:ascii="Times New Roman" w:eastAsia="Calibri" w:hAnsi="Times New Roman" w:cs="Times New Roman"/>
          <w:sz w:val="12"/>
          <w:szCs w:val="12"/>
        </w:rPr>
        <w:t>Облыгина</w:t>
      </w:r>
      <w:proofErr w:type="spellEnd"/>
      <w:r w:rsidRPr="00DF2C6D">
        <w:rPr>
          <w:rFonts w:ascii="Times New Roman" w:eastAsia="Calibri" w:hAnsi="Times New Roman" w:cs="Times New Roman"/>
          <w:sz w:val="12"/>
          <w:szCs w:val="12"/>
        </w:rPr>
        <w:t xml:space="preserve"> Владимира Евгеньевича – Главы сельского поселения Красносельское  муниципального района Сергиевский об отставке по собственному желанию,</w:t>
      </w:r>
      <w:proofErr w:type="gramEnd"/>
    </w:p>
    <w:p w:rsidR="00DF2C6D" w:rsidRPr="00DF2C6D" w:rsidRDefault="00DF2C6D" w:rsidP="00DF2C6D">
      <w:pPr>
        <w:tabs>
          <w:tab w:val="left" w:pos="284"/>
        </w:tabs>
        <w:spacing w:after="0" w:line="240" w:lineRule="auto"/>
        <w:ind w:firstLine="284"/>
        <w:jc w:val="both"/>
        <w:rPr>
          <w:rFonts w:ascii="Times New Roman" w:eastAsia="Calibri" w:hAnsi="Times New Roman" w:cs="Times New Roman"/>
          <w:sz w:val="12"/>
          <w:szCs w:val="12"/>
        </w:rPr>
      </w:pPr>
      <w:r w:rsidRPr="00DF2C6D">
        <w:rPr>
          <w:rFonts w:ascii="Times New Roman" w:eastAsia="Calibri" w:hAnsi="Times New Roman" w:cs="Times New Roman"/>
          <w:sz w:val="12"/>
          <w:szCs w:val="12"/>
        </w:rPr>
        <w:t>Собрание Представителей сельского поселения Красносельское му</w:t>
      </w:r>
      <w:r>
        <w:rPr>
          <w:rFonts w:ascii="Times New Roman" w:eastAsia="Calibri" w:hAnsi="Times New Roman" w:cs="Times New Roman"/>
          <w:sz w:val="12"/>
          <w:szCs w:val="12"/>
        </w:rPr>
        <w:t>ниципального района Сергиевский</w:t>
      </w:r>
    </w:p>
    <w:p w:rsidR="00DF2C6D" w:rsidRPr="00DF2C6D" w:rsidRDefault="00DF2C6D" w:rsidP="00DF2C6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DF2C6D" w:rsidRPr="00DF2C6D" w:rsidRDefault="00DF2C6D" w:rsidP="00DF2C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DF2C6D">
        <w:rPr>
          <w:rFonts w:ascii="Times New Roman" w:eastAsia="Calibri" w:hAnsi="Times New Roman" w:cs="Times New Roman"/>
          <w:sz w:val="12"/>
          <w:szCs w:val="12"/>
        </w:rPr>
        <w:t xml:space="preserve">Принять отставку </w:t>
      </w:r>
      <w:proofErr w:type="spellStart"/>
      <w:r w:rsidRPr="00DF2C6D">
        <w:rPr>
          <w:rFonts w:ascii="Times New Roman" w:eastAsia="Calibri" w:hAnsi="Times New Roman" w:cs="Times New Roman"/>
          <w:sz w:val="12"/>
          <w:szCs w:val="12"/>
        </w:rPr>
        <w:t>Облыгина</w:t>
      </w:r>
      <w:proofErr w:type="spellEnd"/>
      <w:r w:rsidRPr="00DF2C6D">
        <w:rPr>
          <w:rFonts w:ascii="Times New Roman" w:eastAsia="Calibri" w:hAnsi="Times New Roman" w:cs="Times New Roman"/>
          <w:sz w:val="12"/>
          <w:szCs w:val="12"/>
        </w:rPr>
        <w:t xml:space="preserve"> Владимира Евгеньевича  с должности Главы сельского поселения Красносельское  муниципальн</w:t>
      </w:r>
      <w:r>
        <w:rPr>
          <w:rFonts w:ascii="Times New Roman" w:eastAsia="Calibri" w:hAnsi="Times New Roman" w:cs="Times New Roman"/>
          <w:sz w:val="12"/>
          <w:szCs w:val="12"/>
        </w:rPr>
        <w:t>ого района Сергиевский с</w:t>
      </w:r>
      <w:r w:rsidRPr="00DF2C6D">
        <w:rPr>
          <w:rFonts w:ascii="Times New Roman" w:eastAsia="Calibri" w:hAnsi="Times New Roman" w:cs="Times New Roman"/>
          <w:sz w:val="12"/>
          <w:szCs w:val="12"/>
        </w:rPr>
        <w:t xml:space="preserve"> 28.02.2018 года.</w:t>
      </w:r>
    </w:p>
    <w:p w:rsidR="00DF2C6D" w:rsidRPr="00DF2C6D" w:rsidRDefault="00DF2C6D" w:rsidP="00DF2C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DF2C6D">
        <w:rPr>
          <w:rFonts w:ascii="Times New Roman" w:eastAsia="Calibri" w:hAnsi="Times New Roman" w:cs="Times New Roman"/>
          <w:sz w:val="12"/>
          <w:szCs w:val="12"/>
        </w:rPr>
        <w:t xml:space="preserve"> Настоящее Решение вступает в силу с момента его подписания.</w:t>
      </w:r>
    </w:p>
    <w:p w:rsidR="00DF2C6D" w:rsidRPr="00DF2C6D" w:rsidRDefault="00DF2C6D" w:rsidP="00DF2C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F2C6D">
        <w:rPr>
          <w:rFonts w:ascii="Times New Roman" w:eastAsia="Calibri" w:hAnsi="Times New Roman" w:cs="Times New Roman"/>
          <w:sz w:val="12"/>
          <w:szCs w:val="12"/>
        </w:rPr>
        <w:t>Опубликовать настоящее Решение в газете «Сергиевский вестник».</w:t>
      </w:r>
    </w:p>
    <w:p w:rsidR="00DF2C6D" w:rsidRPr="00DF2C6D" w:rsidRDefault="00DF2C6D" w:rsidP="00DF2C6D">
      <w:pPr>
        <w:tabs>
          <w:tab w:val="left" w:pos="284"/>
        </w:tabs>
        <w:spacing w:after="0" w:line="240" w:lineRule="auto"/>
        <w:jc w:val="right"/>
        <w:rPr>
          <w:rFonts w:ascii="Times New Roman" w:eastAsia="Calibri" w:hAnsi="Times New Roman" w:cs="Times New Roman"/>
          <w:sz w:val="12"/>
          <w:szCs w:val="12"/>
        </w:rPr>
      </w:pPr>
      <w:r w:rsidRPr="00DF2C6D">
        <w:rPr>
          <w:rFonts w:ascii="Times New Roman" w:eastAsia="Calibri" w:hAnsi="Times New Roman" w:cs="Times New Roman"/>
          <w:sz w:val="12"/>
          <w:szCs w:val="12"/>
        </w:rPr>
        <w:t>Председатель Собрания представителей</w:t>
      </w:r>
    </w:p>
    <w:p w:rsidR="00DF2C6D" w:rsidRDefault="00DF2C6D" w:rsidP="00DF2C6D">
      <w:pPr>
        <w:tabs>
          <w:tab w:val="left" w:pos="284"/>
        </w:tabs>
        <w:spacing w:after="0" w:line="240" w:lineRule="auto"/>
        <w:jc w:val="right"/>
        <w:rPr>
          <w:rFonts w:ascii="Times New Roman" w:eastAsia="Calibri" w:hAnsi="Times New Roman" w:cs="Times New Roman"/>
          <w:sz w:val="12"/>
          <w:szCs w:val="12"/>
        </w:rPr>
      </w:pPr>
      <w:r w:rsidRPr="00DF2C6D">
        <w:rPr>
          <w:rFonts w:ascii="Times New Roman" w:eastAsia="Calibri" w:hAnsi="Times New Roman" w:cs="Times New Roman"/>
          <w:sz w:val="12"/>
          <w:szCs w:val="12"/>
        </w:rPr>
        <w:t>Сельского поселен</w:t>
      </w:r>
      <w:r>
        <w:rPr>
          <w:rFonts w:ascii="Times New Roman" w:eastAsia="Calibri" w:hAnsi="Times New Roman" w:cs="Times New Roman"/>
          <w:sz w:val="12"/>
          <w:szCs w:val="12"/>
        </w:rPr>
        <w:t xml:space="preserve">ия Красносельское </w:t>
      </w:r>
    </w:p>
    <w:p w:rsidR="00DF2C6D" w:rsidRPr="00DF2C6D" w:rsidRDefault="00DF2C6D" w:rsidP="00DF2C6D">
      <w:pPr>
        <w:tabs>
          <w:tab w:val="left" w:pos="284"/>
        </w:tabs>
        <w:spacing w:after="0" w:line="240" w:lineRule="auto"/>
        <w:jc w:val="right"/>
        <w:rPr>
          <w:rFonts w:ascii="Times New Roman" w:eastAsia="Calibri" w:hAnsi="Times New Roman" w:cs="Times New Roman"/>
          <w:sz w:val="12"/>
          <w:szCs w:val="12"/>
        </w:rPr>
      </w:pPr>
      <w:r w:rsidRPr="00DF2C6D">
        <w:rPr>
          <w:rFonts w:ascii="Times New Roman" w:eastAsia="Calibri" w:hAnsi="Times New Roman" w:cs="Times New Roman"/>
          <w:sz w:val="12"/>
          <w:szCs w:val="12"/>
        </w:rPr>
        <w:t xml:space="preserve"> муниципального района Сергиевский</w:t>
      </w:r>
    </w:p>
    <w:p w:rsidR="00DF2C6D" w:rsidRDefault="00DF2C6D" w:rsidP="00DF2C6D">
      <w:pPr>
        <w:tabs>
          <w:tab w:val="left" w:pos="284"/>
        </w:tabs>
        <w:spacing w:after="0" w:line="240" w:lineRule="auto"/>
        <w:jc w:val="right"/>
        <w:rPr>
          <w:rFonts w:ascii="Times New Roman" w:eastAsia="Calibri" w:hAnsi="Times New Roman" w:cs="Times New Roman"/>
          <w:sz w:val="12"/>
          <w:szCs w:val="12"/>
        </w:rPr>
      </w:pPr>
      <w:r w:rsidRPr="00DF2C6D">
        <w:rPr>
          <w:rFonts w:ascii="Times New Roman" w:eastAsia="Calibri" w:hAnsi="Times New Roman" w:cs="Times New Roman"/>
          <w:sz w:val="12"/>
          <w:szCs w:val="12"/>
        </w:rPr>
        <w:t>Самарской области</w:t>
      </w:r>
    </w:p>
    <w:p w:rsidR="00DF2C6D" w:rsidRPr="00DF2C6D" w:rsidRDefault="00DF2C6D" w:rsidP="00DF2C6D">
      <w:pPr>
        <w:tabs>
          <w:tab w:val="left" w:pos="284"/>
        </w:tabs>
        <w:spacing w:after="0" w:line="240" w:lineRule="auto"/>
        <w:jc w:val="right"/>
        <w:rPr>
          <w:rFonts w:ascii="Times New Roman" w:eastAsia="Calibri" w:hAnsi="Times New Roman" w:cs="Times New Roman"/>
          <w:sz w:val="12"/>
          <w:szCs w:val="12"/>
        </w:rPr>
      </w:pPr>
      <w:r w:rsidRPr="00DF2C6D">
        <w:rPr>
          <w:rFonts w:ascii="Times New Roman" w:eastAsia="Calibri" w:hAnsi="Times New Roman" w:cs="Times New Roman"/>
          <w:sz w:val="12"/>
          <w:szCs w:val="12"/>
        </w:rPr>
        <w:t>Н.А. Каемова</w:t>
      </w:r>
    </w:p>
    <w:p w:rsidR="00DF2C6D" w:rsidRPr="00DF2C6D" w:rsidRDefault="00DF2C6D" w:rsidP="00DF2C6D">
      <w:pPr>
        <w:tabs>
          <w:tab w:val="left" w:pos="284"/>
        </w:tabs>
        <w:spacing w:after="0" w:line="240" w:lineRule="auto"/>
        <w:jc w:val="right"/>
        <w:rPr>
          <w:rFonts w:ascii="Times New Roman" w:eastAsia="Calibri" w:hAnsi="Times New Roman" w:cs="Times New Roman"/>
          <w:sz w:val="12"/>
          <w:szCs w:val="12"/>
        </w:rPr>
      </w:pPr>
    </w:p>
    <w:p w:rsidR="00DF2C6D" w:rsidRPr="00DF2C6D" w:rsidRDefault="00DF2C6D" w:rsidP="00DF2C6D">
      <w:pPr>
        <w:tabs>
          <w:tab w:val="left" w:pos="284"/>
        </w:tabs>
        <w:spacing w:after="0" w:line="240" w:lineRule="auto"/>
        <w:jc w:val="right"/>
        <w:rPr>
          <w:rFonts w:ascii="Times New Roman" w:eastAsia="Calibri" w:hAnsi="Times New Roman" w:cs="Times New Roman"/>
          <w:sz w:val="12"/>
          <w:szCs w:val="12"/>
        </w:rPr>
      </w:pPr>
      <w:r w:rsidRPr="00DF2C6D">
        <w:rPr>
          <w:rFonts w:ascii="Times New Roman" w:eastAsia="Calibri" w:hAnsi="Times New Roman" w:cs="Times New Roman"/>
          <w:sz w:val="12"/>
          <w:szCs w:val="12"/>
        </w:rPr>
        <w:t>Глава сельского поселения Красносельское</w:t>
      </w:r>
    </w:p>
    <w:p w:rsidR="00DF2C6D" w:rsidRPr="00DF2C6D" w:rsidRDefault="00DF2C6D" w:rsidP="00DF2C6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DF2C6D">
        <w:rPr>
          <w:rFonts w:ascii="Times New Roman" w:eastAsia="Calibri" w:hAnsi="Times New Roman" w:cs="Times New Roman"/>
          <w:sz w:val="12"/>
          <w:szCs w:val="12"/>
        </w:rPr>
        <w:t>Сергиевский</w:t>
      </w:r>
    </w:p>
    <w:p w:rsidR="00DF2C6D" w:rsidRDefault="00DF2C6D" w:rsidP="00DF2C6D">
      <w:pPr>
        <w:tabs>
          <w:tab w:val="left" w:pos="284"/>
        </w:tabs>
        <w:spacing w:after="0" w:line="240" w:lineRule="auto"/>
        <w:jc w:val="right"/>
        <w:rPr>
          <w:rFonts w:ascii="Times New Roman" w:eastAsia="Calibri" w:hAnsi="Times New Roman" w:cs="Times New Roman"/>
          <w:sz w:val="12"/>
          <w:szCs w:val="12"/>
        </w:rPr>
      </w:pPr>
      <w:r w:rsidRPr="00DF2C6D">
        <w:rPr>
          <w:rFonts w:ascii="Times New Roman" w:eastAsia="Calibri" w:hAnsi="Times New Roman" w:cs="Times New Roman"/>
          <w:sz w:val="12"/>
          <w:szCs w:val="12"/>
        </w:rPr>
        <w:t>Самарской области</w:t>
      </w:r>
    </w:p>
    <w:p w:rsidR="009E4DD0" w:rsidRDefault="00DF2C6D" w:rsidP="00DF2C6D">
      <w:pPr>
        <w:tabs>
          <w:tab w:val="left" w:pos="284"/>
        </w:tabs>
        <w:spacing w:after="0" w:line="240" w:lineRule="auto"/>
        <w:jc w:val="right"/>
        <w:rPr>
          <w:rFonts w:ascii="Times New Roman" w:eastAsia="Calibri" w:hAnsi="Times New Roman" w:cs="Times New Roman"/>
          <w:sz w:val="12"/>
          <w:szCs w:val="12"/>
        </w:rPr>
      </w:pPr>
      <w:r w:rsidRPr="00DF2C6D">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r w:rsidRPr="00DF2C6D">
        <w:rPr>
          <w:rFonts w:ascii="Times New Roman" w:eastAsia="Calibri" w:hAnsi="Times New Roman" w:cs="Times New Roman"/>
          <w:sz w:val="12"/>
          <w:szCs w:val="12"/>
        </w:rPr>
        <w:t>Облыгин</w:t>
      </w:r>
    </w:p>
    <w:p w:rsidR="00D81997" w:rsidRDefault="00D81997" w:rsidP="006D4521">
      <w:pPr>
        <w:tabs>
          <w:tab w:val="left" w:pos="284"/>
        </w:tabs>
        <w:spacing w:after="0" w:line="240" w:lineRule="auto"/>
        <w:jc w:val="both"/>
        <w:rPr>
          <w:rFonts w:ascii="Times New Roman" w:eastAsia="Calibri" w:hAnsi="Times New Roman" w:cs="Times New Roman"/>
          <w:sz w:val="12"/>
          <w:szCs w:val="12"/>
        </w:rPr>
      </w:pPr>
    </w:p>
    <w:p w:rsidR="005121E8" w:rsidRDefault="005121E8" w:rsidP="006D4521">
      <w:pPr>
        <w:tabs>
          <w:tab w:val="left" w:pos="284"/>
        </w:tabs>
        <w:spacing w:after="0" w:line="240" w:lineRule="auto"/>
        <w:jc w:val="both"/>
        <w:rPr>
          <w:rFonts w:ascii="Times New Roman" w:eastAsia="Calibri" w:hAnsi="Times New Roman" w:cs="Times New Roman"/>
          <w:sz w:val="12"/>
          <w:szCs w:val="12"/>
        </w:rPr>
      </w:pPr>
    </w:p>
    <w:p w:rsidR="005121E8" w:rsidRDefault="005121E8" w:rsidP="006D4521">
      <w:pPr>
        <w:tabs>
          <w:tab w:val="left" w:pos="284"/>
        </w:tabs>
        <w:spacing w:after="0" w:line="240" w:lineRule="auto"/>
        <w:jc w:val="both"/>
        <w:rPr>
          <w:rFonts w:ascii="Times New Roman" w:eastAsia="Calibri" w:hAnsi="Times New Roman" w:cs="Times New Roman"/>
          <w:sz w:val="12"/>
          <w:szCs w:val="12"/>
        </w:rPr>
      </w:pPr>
    </w:p>
    <w:p w:rsidR="005121E8" w:rsidRDefault="005121E8" w:rsidP="006D4521">
      <w:pPr>
        <w:tabs>
          <w:tab w:val="left" w:pos="284"/>
        </w:tabs>
        <w:spacing w:after="0" w:line="240" w:lineRule="auto"/>
        <w:jc w:val="both"/>
        <w:rPr>
          <w:rFonts w:ascii="Times New Roman" w:eastAsia="Calibri" w:hAnsi="Times New Roman" w:cs="Times New Roman"/>
          <w:sz w:val="12"/>
          <w:szCs w:val="12"/>
        </w:rPr>
      </w:pPr>
    </w:p>
    <w:p w:rsidR="00A70CD0" w:rsidRDefault="00A70CD0" w:rsidP="006D4521">
      <w:pPr>
        <w:tabs>
          <w:tab w:val="left" w:pos="284"/>
        </w:tabs>
        <w:spacing w:after="0" w:line="240" w:lineRule="auto"/>
        <w:jc w:val="both"/>
        <w:rPr>
          <w:rFonts w:ascii="Times New Roman" w:eastAsia="Calibri" w:hAnsi="Times New Roman" w:cs="Times New Roman"/>
          <w:sz w:val="12"/>
          <w:szCs w:val="12"/>
        </w:rPr>
      </w:pPr>
    </w:p>
    <w:p w:rsidR="00952111" w:rsidRDefault="00952111"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14556C">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1E2667">
              <w:rPr>
                <w:rFonts w:ascii="Times New Roman" w:eastAsia="Calibri" w:hAnsi="Times New Roman" w:cs="Times New Roman"/>
                <w:sz w:val="12"/>
                <w:szCs w:val="12"/>
              </w:rPr>
              <w:t>19</w:t>
            </w:r>
            <w:r w:rsidR="00285139">
              <w:rPr>
                <w:rFonts w:ascii="Times New Roman" w:eastAsia="Calibri" w:hAnsi="Times New Roman" w:cs="Times New Roman"/>
                <w:sz w:val="12"/>
                <w:szCs w:val="12"/>
              </w:rPr>
              <w:t>.</w:t>
            </w:r>
            <w:r w:rsidR="00731356">
              <w:rPr>
                <w:rFonts w:ascii="Times New Roman" w:eastAsia="Calibri" w:hAnsi="Times New Roman" w:cs="Times New Roman"/>
                <w:sz w:val="12"/>
                <w:szCs w:val="12"/>
              </w:rPr>
              <w:t>0</w:t>
            </w:r>
            <w:r w:rsidR="00036D0C">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731356">
              <w:rPr>
                <w:rFonts w:ascii="Times New Roman" w:eastAsia="Calibri" w:hAnsi="Times New Roman" w:cs="Times New Roman"/>
                <w:sz w:val="12"/>
                <w:szCs w:val="12"/>
              </w:rPr>
              <w:t>8</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AC4B5E">
      <w:pPr>
        <w:tabs>
          <w:tab w:val="left" w:pos="284"/>
        </w:tabs>
        <w:spacing w:after="0" w:line="240" w:lineRule="auto"/>
        <w:rPr>
          <w:rFonts w:ascii="Times New Roman" w:eastAsia="Calibri" w:hAnsi="Times New Roman" w:cs="Times New Roman"/>
          <w:sz w:val="12"/>
          <w:szCs w:val="12"/>
        </w:rPr>
      </w:pPr>
    </w:p>
    <w:sectPr w:rsidR="00F617E8" w:rsidRPr="000F0532" w:rsidSect="00EB0DAF">
      <w:headerReference w:type="default" r:id="rId68"/>
      <w:headerReference w:type="first" r:id="rId6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76E" w:rsidRDefault="0003076E" w:rsidP="000F23DD">
      <w:pPr>
        <w:spacing w:after="0" w:line="240" w:lineRule="auto"/>
      </w:pPr>
      <w:r>
        <w:separator/>
      </w:r>
    </w:p>
  </w:endnote>
  <w:endnote w:type="continuationSeparator" w:id="0">
    <w:p w:rsidR="0003076E" w:rsidRDefault="0003076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76E" w:rsidRDefault="0003076E" w:rsidP="000F23DD">
      <w:pPr>
        <w:spacing w:after="0" w:line="240" w:lineRule="auto"/>
      </w:pPr>
      <w:r>
        <w:separator/>
      </w:r>
    </w:p>
  </w:footnote>
  <w:footnote w:type="continuationSeparator" w:id="0">
    <w:p w:rsidR="0003076E" w:rsidRDefault="0003076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0E7" w:rsidRDefault="0003076E" w:rsidP="009F1ADE">
    <w:pPr>
      <w:pStyle w:val="a7"/>
      <w:tabs>
        <w:tab w:val="clear" w:pos="4677"/>
        <w:tab w:val="clear" w:pos="9355"/>
        <w:tab w:val="left" w:pos="1190"/>
      </w:tabs>
    </w:pPr>
    <w:sdt>
      <w:sdtPr>
        <w:id w:val="1198130974"/>
        <w:docPartObj>
          <w:docPartGallery w:val="Page Numbers (Top of Page)"/>
          <w:docPartUnique/>
        </w:docPartObj>
      </w:sdtPr>
      <w:sdtEndPr/>
      <w:sdtContent>
        <w:r w:rsidR="002410E7">
          <w:fldChar w:fldCharType="begin"/>
        </w:r>
        <w:r w:rsidR="002410E7">
          <w:instrText>PAGE   \* MERGEFORMAT</w:instrText>
        </w:r>
        <w:r w:rsidR="002410E7">
          <w:fldChar w:fldCharType="separate"/>
        </w:r>
        <w:r w:rsidR="00952111">
          <w:rPr>
            <w:noProof/>
          </w:rPr>
          <w:t>57</w:t>
        </w:r>
        <w:r w:rsidR="002410E7">
          <w:rPr>
            <w:noProof/>
          </w:rPr>
          <w:fldChar w:fldCharType="end"/>
        </w:r>
      </w:sdtContent>
    </w:sdt>
  </w:p>
  <w:p w:rsidR="002410E7" w:rsidRDefault="002410E7"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2410E7" w:rsidRPr="003A48C7" w:rsidRDefault="002410E7" w:rsidP="003A48C7">
    <w:pPr>
      <w:pStyle w:val="a7"/>
      <w:rPr>
        <w:rFonts w:ascii="Times New Roman" w:hAnsi="Times New Roman" w:cs="Times New Roman"/>
        <w:b/>
        <w:sz w:val="16"/>
        <w:szCs w:val="16"/>
      </w:rPr>
    </w:pPr>
    <w:r>
      <w:rPr>
        <w:rFonts w:ascii="Times New Roman" w:hAnsi="Times New Roman" w:cs="Times New Roman"/>
        <w:i/>
        <w:sz w:val="16"/>
        <w:szCs w:val="16"/>
      </w:rPr>
      <w:t>Понедельник, 19 февраля 2018 года, №8</w:t>
    </w:r>
    <w:r w:rsidRPr="006D47B1">
      <w:rPr>
        <w:rFonts w:ascii="Times New Roman" w:hAnsi="Times New Roman" w:cs="Times New Roman"/>
        <w:i/>
        <w:sz w:val="16"/>
        <w:szCs w:val="16"/>
      </w:rPr>
      <w:t>(</w:t>
    </w:r>
    <w:r>
      <w:rPr>
        <w:rFonts w:ascii="Times New Roman" w:hAnsi="Times New Roman" w:cs="Times New Roman"/>
        <w:i/>
        <w:sz w:val="16"/>
        <w:szCs w:val="16"/>
      </w:rPr>
      <w:t>259</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2410E7" w:rsidRDefault="002410E7">
        <w:pPr>
          <w:pStyle w:val="a7"/>
        </w:pPr>
        <w:r>
          <w:fldChar w:fldCharType="begin"/>
        </w:r>
        <w:r>
          <w:instrText>PAGE   \* MERGEFORMAT</w:instrText>
        </w:r>
        <w:r>
          <w:fldChar w:fldCharType="separate"/>
        </w:r>
        <w:r>
          <w:rPr>
            <w:noProof/>
          </w:rPr>
          <w:t>2</w:t>
        </w:r>
        <w:r>
          <w:rPr>
            <w:noProof/>
          </w:rPr>
          <w:fldChar w:fldCharType="end"/>
        </w:r>
      </w:p>
    </w:sdtContent>
  </w:sdt>
  <w:p w:rsidR="002410E7" w:rsidRPr="000443FC" w:rsidRDefault="002410E7"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2410E7" w:rsidRPr="00263DC0" w:rsidRDefault="002410E7" w:rsidP="000443FC">
    <w:pPr>
      <w:pStyle w:val="a7"/>
      <w:rPr>
        <w:rFonts w:ascii="Times New Roman" w:hAnsi="Times New Roman" w:cs="Times New Roman"/>
        <w:i/>
        <w:sz w:val="28"/>
        <w:szCs w:val="28"/>
      </w:rPr>
    </w:pPr>
    <w:r w:rsidRPr="000443FC">
      <w:rPr>
        <w:rFonts w:ascii="Times New Roman" w:hAnsi="Times New Roman" w:cs="Times New Roman"/>
        <w:i/>
        <w:sz w:val="28"/>
        <w:szCs w:val="28"/>
      </w:rPr>
      <w:t>Вторник, 1 июля 2014 года, №1 (1)</w:t>
    </w:r>
    <w:r>
      <w:rPr>
        <w:rFonts w:ascii="Times New Roman" w:hAnsi="Times New Roman" w:cs="Times New Roman"/>
        <w:i/>
        <w:sz w:val="28"/>
        <w:szCs w:val="28"/>
      </w:rPr>
      <w:t xml:space="preserve">                 </w:t>
    </w:r>
    <w:r w:rsidRPr="000443FC">
      <w:rPr>
        <w:rFonts w:ascii="Times New Roman" w:hAnsi="Times New Roman" w:cs="Times New Roman"/>
        <w:sz w:val="28"/>
        <w:szCs w:val="28"/>
      </w:rPr>
      <w:t>ОФИЦИАЛЬНО</w:t>
    </w:r>
  </w:p>
  <w:p w:rsidR="002410E7" w:rsidRDefault="002410E7"/>
  <w:p w:rsidR="002410E7" w:rsidRDefault="002410E7"/>
  <w:p w:rsidR="002410E7" w:rsidRDefault="002410E7"/>
  <w:p w:rsidR="002410E7" w:rsidRDefault="002410E7"/>
  <w:p w:rsidR="002410E7" w:rsidRDefault="002410E7"/>
  <w:p w:rsidR="002410E7" w:rsidRDefault="002410E7"/>
  <w:p w:rsidR="002410E7" w:rsidRDefault="002410E7"/>
  <w:p w:rsidR="002410E7" w:rsidRDefault="002410E7"/>
  <w:p w:rsidR="002410E7" w:rsidRDefault="002410E7"/>
  <w:p w:rsidR="002410E7" w:rsidRDefault="002410E7"/>
  <w:p w:rsidR="002410E7" w:rsidRDefault="002410E7"/>
  <w:p w:rsidR="002410E7" w:rsidRDefault="002410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192D3C"/>
    <w:multiLevelType w:val="hybridMultilevel"/>
    <w:tmpl w:val="49243CF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21">
    <w:nsid w:val="32B03A91"/>
    <w:multiLevelType w:val="hybridMultilevel"/>
    <w:tmpl w:val="C7EC3E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3">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3E3E0F74"/>
    <w:multiLevelType w:val="singleLevel"/>
    <w:tmpl w:val="C9D476CE"/>
    <w:lvl w:ilvl="0">
      <w:start w:val="1"/>
      <w:numFmt w:val="decimal"/>
      <w:lvlText w:val="%1."/>
      <w:legacy w:legacy="1" w:legacySpace="0" w:legacyIndent="268"/>
      <w:lvlJc w:val="left"/>
      <w:rPr>
        <w:rFonts w:ascii="Times New Roman" w:hAnsi="Times New Roman" w:cs="Times New Roman" w:hint="default"/>
      </w:rPr>
    </w:lvl>
  </w:abstractNum>
  <w:abstractNum w:abstractNumId="25">
    <w:nsid w:val="48E652B7"/>
    <w:multiLevelType w:val="multilevel"/>
    <w:tmpl w:val="BAA60CBE"/>
    <w:lvl w:ilvl="0">
      <w:start w:val="1"/>
      <w:numFmt w:val="decimal"/>
      <w:lvlText w:val="%1."/>
      <w:lvlJc w:val="left"/>
      <w:pPr>
        <w:ind w:left="1211" w:hanging="360"/>
      </w:pPr>
      <w:rPr>
        <w:rFonts w:hint="default"/>
        <w:b w:val="0"/>
      </w:rPr>
    </w:lvl>
    <w:lvl w:ilvl="1">
      <w:start w:val="1"/>
      <w:numFmt w:val="decimal"/>
      <w:isLgl/>
      <w:lvlText w:val="%1.%2."/>
      <w:lvlJc w:val="left"/>
      <w:pPr>
        <w:ind w:left="1571" w:hanging="720"/>
      </w:pPr>
      <w:rPr>
        <w:rFonts w:hint="default"/>
        <w:sz w:val="28"/>
        <w:szCs w:val="28"/>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nsid w:val="531F1ED1"/>
    <w:multiLevelType w:val="hybridMultilevel"/>
    <w:tmpl w:val="5BD2E648"/>
    <w:lvl w:ilvl="0" w:tplc="3F0AADB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76320A6"/>
    <w:multiLevelType w:val="hybridMultilevel"/>
    <w:tmpl w:val="0C1C1114"/>
    <w:lvl w:ilvl="0" w:tplc="A63272A2">
      <w:start w:val="1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1383156"/>
    <w:multiLevelType w:val="hybridMultilevel"/>
    <w:tmpl w:val="F0B2A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5"/>
  </w:num>
  <w:num w:numId="2">
    <w:abstractNumId w:val="19"/>
  </w:num>
  <w:num w:numId="3">
    <w:abstractNumId w:val="16"/>
  </w:num>
  <w:num w:numId="4">
    <w:abstractNumId w:val="22"/>
  </w:num>
  <w:num w:numId="5">
    <w:abstractNumId w:val="20"/>
  </w:num>
  <w:num w:numId="6">
    <w:abstractNumId w:val="29"/>
  </w:num>
  <w:num w:numId="7">
    <w:abstractNumId w:val="26"/>
  </w:num>
  <w:num w:numId="8">
    <w:abstractNumId w:val="23"/>
  </w:num>
  <w:num w:numId="9">
    <w:abstractNumId w:val="28"/>
  </w:num>
  <w:num w:numId="10">
    <w:abstractNumId w:val="27"/>
  </w:num>
  <w:num w:numId="11">
    <w:abstractNumId w:val="17"/>
  </w:num>
  <w:num w:numId="12">
    <w:abstractNumId w:val="0"/>
  </w:num>
  <w:num w:numId="13">
    <w:abstractNumId w:val="18"/>
  </w:num>
  <w:num w:numId="14">
    <w:abstractNumId w:val="21"/>
  </w:num>
  <w:num w:numId="15">
    <w:abstractNumId w:val="2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0F"/>
    <w:rsid w:val="000000CB"/>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33B"/>
    <w:rsid w:val="0003059C"/>
    <w:rsid w:val="0003076E"/>
    <w:rsid w:val="000307C9"/>
    <w:rsid w:val="00030EDB"/>
    <w:rsid w:val="00030EE2"/>
    <w:rsid w:val="00030EE4"/>
    <w:rsid w:val="00030FB1"/>
    <w:rsid w:val="00031759"/>
    <w:rsid w:val="000318BE"/>
    <w:rsid w:val="00031A1F"/>
    <w:rsid w:val="0003260B"/>
    <w:rsid w:val="0003281C"/>
    <w:rsid w:val="00032876"/>
    <w:rsid w:val="000331CC"/>
    <w:rsid w:val="00033587"/>
    <w:rsid w:val="00033755"/>
    <w:rsid w:val="0003394A"/>
    <w:rsid w:val="00033EB0"/>
    <w:rsid w:val="000341A4"/>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9E3"/>
    <w:rsid w:val="00036A83"/>
    <w:rsid w:val="00036D0C"/>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4A"/>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6FC"/>
    <w:rsid w:val="0005382D"/>
    <w:rsid w:val="00053AA4"/>
    <w:rsid w:val="00054031"/>
    <w:rsid w:val="0005405A"/>
    <w:rsid w:val="000540F6"/>
    <w:rsid w:val="000544EC"/>
    <w:rsid w:val="00054A88"/>
    <w:rsid w:val="00054B82"/>
    <w:rsid w:val="00054D58"/>
    <w:rsid w:val="00054FA6"/>
    <w:rsid w:val="000556E0"/>
    <w:rsid w:val="000557E9"/>
    <w:rsid w:val="00055AAD"/>
    <w:rsid w:val="00055CF3"/>
    <w:rsid w:val="00055DB6"/>
    <w:rsid w:val="00055FF0"/>
    <w:rsid w:val="00056068"/>
    <w:rsid w:val="00056259"/>
    <w:rsid w:val="0005652E"/>
    <w:rsid w:val="00056667"/>
    <w:rsid w:val="000568BD"/>
    <w:rsid w:val="000568DA"/>
    <w:rsid w:val="00056E45"/>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5EE"/>
    <w:rsid w:val="00062672"/>
    <w:rsid w:val="00062A08"/>
    <w:rsid w:val="00062C09"/>
    <w:rsid w:val="00063295"/>
    <w:rsid w:val="00063386"/>
    <w:rsid w:val="00063812"/>
    <w:rsid w:val="0006385C"/>
    <w:rsid w:val="000638D9"/>
    <w:rsid w:val="000642BD"/>
    <w:rsid w:val="00064580"/>
    <w:rsid w:val="00064621"/>
    <w:rsid w:val="00064B4D"/>
    <w:rsid w:val="00064BF6"/>
    <w:rsid w:val="000655F9"/>
    <w:rsid w:val="00065727"/>
    <w:rsid w:val="00065F8B"/>
    <w:rsid w:val="00066D78"/>
    <w:rsid w:val="00067051"/>
    <w:rsid w:val="000671F4"/>
    <w:rsid w:val="0007005A"/>
    <w:rsid w:val="0007010E"/>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3D18"/>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1EF"/>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1EC3"/>
    <w:rsid w:val="000A20E2"/>
    <w:rsid w:val="000A29EC"/>
    <w:rsid w:val="000A2B83"/>
    <w:rsid w:val="000A2D56"/>
    <w:rsid w:val="000A2D61"/>
    <w:rsid w:val="000A2F44"/>
    <w:rsid w:val="000A31B6"/>
    <w:rsid w:val="000A35D5"/>
    <w:rsid w:val="000A361E"/>
    <w:rsid w:val="000A39FD"/>
    <w:rsid w:val="000A3E0E"/>
    <w:rsid w:val="000A3FB7"/>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517"/>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1B0"/>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9D8"/>
    <w:rsid w:val="00117E6E"/>
    <w:rsid w:val="001205BD"/>
    <w:rsid w:val="00120977"/>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4F1"/>
    <w:rsid w:val="001245B1"/>
    <w:rsid w:val="001245B7"/>
    <w:rsid w:val="0012497A"/>
    <w:rsid w:val="00124D46"/>
    <w:rsid w:val="001252B5"/>
    <w:rsid w:val="001256CD"/>
    <w:rsid w:val="0012589E"/>
    <w:rsid w:val="00126078"/>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449"/>
    <w:rsid w:val="00135AAC"/>
    <w:rsid w:val="00135C50"/>
    <w:rsid w:val="00135F67"/>
    <w:rsid w:val="00135FB3"/>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28F3"/>
    <w:rsid w:val="00143269"/>
    <w:rsid w:val="00143856"/>
    <w:rsid w:val="00143C45"/>
    <w:rsid w:val="00143F41"/>
    <w:rsid w:val="00144420"/>
    <w:rsid w:val="0014463D"/>
    <w:rsid w:val="001447F1"/>
    <w:rsid w:val="00144B7F"/>
    <w:rsid w:val="00144CB8"/>
    <w:rsid w:val="0014553A"/>
    <w:rsid w:val="0014556C"/>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67C"/>
    <w:rsid w:val="001538D6"/>
    <w:rsid w:val="00153D39"/>
    <w:rsid w:val="00154164"/>
    <w:rsid w:val="00154191"/>
    <w:rsid w:val="001541FD"/>
    <w:rsid w:val="0015444F"/>
    <w:rsid w:val="00154FFE"/>
    <w:rsid w:val="00155484"/>
    <w:rsid w:val="0015551B"/>
    <w:rsid w:val="001557FA"/>
    <w:rsid w:val="00155C08"/>
    <w:rsid w:val="0015611E"/>
    <w:rsid w:val="0015651C"/>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2CE"/>
    <w:rsid w:val="00166939"/>
    <w:rsid w:val="00166974"/>
    <w:rsid w:val="00166A94"/>
    <w:rsid w:val="00166C82"/>
    <w:rsid w:val="00166E2F"/>
    <w:rsid w:val="00166EDD"/>
    <w:rsid w:val="00166FB6"/>
    <w:rsid w:val="00167490"/>
    <w:rsid w:val="0016749C"/>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E95"/>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62B"/>
    <w:rsid w:val="00176833"/>
    <w:rsid w:val="001769BA"/>
    <w:rsid w:val="00176B1B"/>
    <w:rsid w:val="00176D93"/>
    <w:rsid w:val="00176EA5"/>
    <w:rsid w:val="00176FB6"/>
    <w:rsid w:val="001770AC"/>
    <w:rsid w:val="0017711A"/>
    <w:rsid w:val="001771DE"/>
    <w:rsid w:val="0017725C"/>
    <w:rsid w:val="00177481"/>
    <w:rsid w:val="001775EC"/>
    <w:rsid w:val="00177812"/>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797"/>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896"/>
    <w:rsid w:val="001C6B95"/>
    <w:rsid w:val="001C6D13"/>
    <w:rsid w:val="001C6E6D"/>
    <w:rsid w:val="001C6E7D"/>
    <w:rsid w:val="001C6FC6"/>
    <w:rsid w:val="001C799F"/>
    <w:rsid w:val="001D00B3"/>
    <w:rsid w:val="001D0524"/>
    <w:rsid w:val="001D081B"/>
    <w:rsid w:val="001D09F6"/>
    <w:rsid w:val="001D0B35"/>
    <w:rsid w:val="001D0B92"/>
    <w:rsid w:val="001D0D12"/>
    <w:rsid w:val="001D0E44"/>
    <w:rsid w:val="001D0E6C"/>
    <w:rsid w:val="001D0EE8"/>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667"/>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0F"/>
    <w:rsid w:val="001F7238"/>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A67"/>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17B"/>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874"/>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214"/>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ABC"/>
    <w:rsid w:val="00240CF1"/>
    <w:rsid w:val="00240D8A"/>
    <w:rsid w:val="002410E7"/>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1B9"/>
    <w:rsid w:val="0027123E"/>
    <w:rsid w:val="00271591"/>
    <w:rsid w:val="002715D0"/>
    <w:rsid w:val="00271DB2"/>
    <w:rsid w:val="00271E19"/>
    <w:rsid w:val="002723D8"/>
    <w:rsid w:val="002726D5"/>
    <w:rsid w:val="002728EF"/>
    <w:rsid w:val="00273125"/>
    <w:rsid w:val="002731AF"/>
    <w:rsid w:val="0027321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77EBE"/>
    <w:rsid w:val="00280560"/>
    <w:rsid w:val="0028056C"/>
    <w:rsid w:val="0028096B"/>
    <w:rsid w:val="00281330"/>
    <w:rsid w:val="00281810"/>
    <w:rsid w:val="00281833"/>
    <w:rsid w:val="00281FA6"/>
    <w:rsid w:val="002820E0"/>
    <w:rsid w:val="00282297"/>
    <w:rsid w:val="0028271F"/>
    <w:rsid w:val="00282827"/>
    <w:rsid w:val="00282944"/>
    <w:rsid w:val="00282A93"/>
    <w:rsid w:val="00282BA9"/>
    <w:rsid w:val="00282C91"/>
    <w:rsid w:val="00282D98"/>
    <w:rsid w:val="002839BB"/>
    <w:rsid w:val="00283EDC"/>
    <w:rsid w:val="002840AD"/>
    <w:rsid w:val="00284181"/>
    <w:rsid w:val="002841E6"/>
    <w:rsid w:val="00284325"/>
    <w:rsid w:val="002845AD"/>
    <w:rsid w:val="00284ACE"/>
    <w:rsid w:val="00284BAC"/>
    <w:rsid w:val="0028509B"/>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278"/>
    <w:rsid w:val="0029731D"/>
    <w:rsid w:val="002976B6"/>
    <w:rsid w:val="0029798A"/>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F56"/>
    <w:rsid w:val="002B0491"/>
    <w:rsid w:val="002B07BB"/>
    <w:rsid w:val="002B08C7"/>
    <w:rsid w:val="002B0F10"/>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8C7"/>
    <w:rsid w:val="002C6AB6"/>
    <w:rsid w:val="002C6CE2"/>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AF4"/>
    <w:rsid w:val="002D7BEC"/>
    <w:rsid w:val="002D7F95"/>
    <w:rsid w:val="002E0854"/>
    <w:rsid w:val="002E0960"/>
    <w:rsid w:val="002E0A3A"/>
    <w:rsid w:val="002E0EAA"/>
    <w:rsid w:val="002E1073"/>
    <w:rsid w:val="002E108D"/>
    <w:rsid w:val="002E110D"/>
    <w:rsid w:val="002E15BD"/>
    <w:rsid w:val="002E15EA"/>
    <w:rsid w:val="002E1717"/>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6D2"/>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963"/>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0B"/>
    <w:rsid w:val="0031418D"/>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A50"/>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0EFF"/>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067"/>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130"/>
    <w:rsid w:val="0035622C"/>
    <w:rsid w:val="0035672A"/>
    <w:rsid w:val="00356B02"/>
    <w:rsid w:val="0035732E"/>
    <w:rsid w:val="003574F2"/>
    <w:rsid w:val="00357BED"/>
    <w:rsid w:val="00357F76"/>
    <w:rsid w:val="003602A4"/>
    <w:rsid w:val="00360AB4"/>
    <w:rsid w:val="00360B10"/>
    <w:rsid w:val="00360BB0"/>
    <w:rsid w:val="00361161"/>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24A"/>
    <w:rsid w:val="00371419"/>
    <w:rsid w:val="003714AD"/>
    <w:rsid w:val="003715C3"/>
    <w:rsid w:val="00371AD7"/>
    <w:rsid w:val="00371CDB"/>
    <w:rsid w:val="00371E99"/>
    <w:rsid w:val="00371F2A"/>
    <w:rsid w:val="00371F4B"/>
    <w:rsid w:val="00372611"/>
    <w:rsid w:val="003726D6"/>
    <w:rsid w:val="00372A0E"/>
    <w:rsid w:val="003735DD"/>
    <w:rsid w:val="003736C4"/>
    <w:rsid w:val="0037373E"/>
    <w:rsid w:val="003737AA"/>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0F7D"/>
    <w:rsid w:val="003811A3"/>
    <w:rsid w:val="0038141F"/>
    <w:rsid w:val="003814D3"/>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752"/>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001"/>
    <w:rsid w:val="003A2532"/>
    <w:rsid w:val="003A2554"/>
    <w:rsid w:val="003A2859"/>
    <w:rsid w:val="003A2928"/>
    <w:rsid w:val="003A2AA0"/>
    <w:rsid w:val="003A2BDF"/>
    <w:rsid w:val="003A30E2"/>
    <w:rsid w:val="003A3409"/>
    <w:rsid w:val="003A393D"/>
    <w:rsid w:val="003A3BC8"/>
    <w:rsid w:val="003A4296"/>
    <w:rsid w:val="003A4382"/>
    <w:rsid w:val="003A48C7"/>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6D1"/>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25"/>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221"/>
    <w:rsid w:val="003F136E"/>
    <w:rsid w:val="003F1A8E"/>
    <w:rsid w:val="003F1B76"/>
    <w:rsid w:val="003F1E62"/>
    <w:rsid w:val="003F275D"/>
    <w:rsid w:val="003F2C96"/>
    <w:rsid w:val="003F2EDD"/>
    <w:rsid w:val="003F30F3"/>
    <w:rsid w:val="003F3517"/>
    <w:rsid w:val="003F35C4"/>
    <w:rsid w:val="003F361D"/>
    <w:rsid w:val="003F3921"/>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185"/>
    <w:rsid w:val="004012B3"/>
    <w:rsid w:val="0040149B"/>
    <w:rsid w:val="004014A8"/>
    <w:rsid w:val="00401B6D"/>
    <w:rsid w:val="00401F64"/>
    <w:rsid w:val="00401F97"/>
    <w:rsid w:val="004021D2"/>
    <w:rsid w:val="00402623"/>
    <w:rsid w:val="00402AD8"/>
    <w:rsid w:val="00402B9E"/>
    <w:rsid w:val="0040318A"/>
    <w:rsid w:val="00403296"/>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931"/>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72"/>
    <w:rsid w:val="00421BD6"/>
    <w:rsid w:val="00421CC3"/>
    <w:rsid w:val="00421D76"/>
    <w:rsid w:val="004224E6"/>
    <w:rsid w:val="0042284D"/>
    <w:rsid w:val="00422B6A"/>
    <w:rsid w:val="004230E7"/>
    <w:rsid w:val="004233CC"/>
    <w:rsid w:val="00423723"/>
    <w:rsid w:val="0042399D"/>
    <w:rsid w:val="00423A58"/>
    <w:rsid w:val="00423CAB"/>
    <w:rsid w:val="00424139"/>
    <w:rsid w:val="004244E9"/>
    <w:rsid w:val="00424B93"/>
    <w:rsid w:val="00424CDB"/>
    <w:rsid w:val="00425152"/>
    <w:rsid w:val="00425267"/>
    <w:rsid w:val="0042563D"/>
    <w:rsid w:val="00425C46"/>
    <w:rsid w:val="00425E5B"/>
    <w:rsid w:val="00425ED6"/>
    <w:rsid w:val="004263C2"/>
    <w:rsid w:val="0042669F"/>
    <w:rsid w:val="00426746"/>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267"/>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65"/>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1929"/>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C28"/>
    <w:rsid w:val="00483FEC"/>
    <w:rsid w:val="0048427C"/>
    <w:rsid w:val="004843FB"/>
    <w:rsid w:val="004845F6"/>
    <w:rsid w:val="004848A6"/>
    <w:rsid w:val="0048496A"/>
    <w:rsid w:val="00484C1A"/>
    <w:rsid w:val="00484DDE"/>
    <w:rsid w:val="00485270"/>
    <w:rsid w:val="004853C1"/>
    <w:rsid w:val="0048571F"/>
    <w:rsid w:val="004860D7"/>
    <w:rsid w:val="004860E5"/>
    <w:rsid w:val="00486361"/>
    <w:rsid w:val="00486F4E"/>
    <w:rsid w:val="0048739B"/>
    <w:rsid w:val="004879D0"/>
    <w:rsid w:val="00487BB0"/>
    <w:rsid w:val="00487D92"/>
    <w:rsid w:val="00487F79"/>
    <w:rsid w:val="00490315"/>
    <w:rsid w:val="00490817"/>
    <w:rsid w:val="00490E17"/>
    <w:rsid w:val="00491283"/>
    <w:rsid w:val="00491BB9"/>
    <w:rsid w:val="00491C99"/>
    <w:rsid w:val="00491E7A"/>
    <w:rsid w:val="0049248E"/>
    <w:rsid w:val="00492647"/>
    <w:rsid w:val="0049269A"/>
    <w:rsid w:val="00492AD4"/>
    <w:rsid w:val="004939D2"/>
    <w:rsid w:val="00493A20"/>
    <w:rsid w:val="00493C99"/>
    <w:rsid w:val="004940C6"/>
    <w:rsid w:val="00494954"/>
    <w:rsid w:val="00494E72"/>
    <w:rsid w:val="00494EA4"/>
    <w:rsid w:val="00495009"/>
    <w:rsid w:val="0049513B"/>
    <w:rsid w:val="0049543B"/>
    <w:rsid w:val="00495AD0"/>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05"/>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861"/>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6A62"/>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1DB2"/>
    <w:rsid w:val="004D2356"/>
    <w:rsid w:val="004D2514"/>
    <w:rsid w:val="004D278F"/>
    <w:rsid w:val="004D2D27"/>
    <w:rsid w:val="004D2FE7"/>
    <w:rsid w:val="004D3476"/>
    <w:rsid w:val="004D385F"/>
    <w:rsid w:val="004D3B39"/>
    <w:rsid w:val="004D3C70"/>
    <w:rsid w:val="004D413C"/>
    <w:rsid w:val="004D41E5"/>
    <w:rsid w:val="004D4B8E"/>
    <w:rsid w:val="004D4BC2"/>
    <w:rsid w:val="004D4EEF"/>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1CD"/>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34E"/>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709"/>
    <w:rsid w:val="004F7755"/>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3D0F"/>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0E"/>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1E8"/>
    <w:rsid w:val="00512328"/>
    <w:rsid w:val="00512503"/>
    <w:rsid w:val="00512889"/>
    <w:rsid w:val="005137B7"/>
    <w:rsid w:val="005138F5"/>
    <w:rsid w:val="00513C15"/>
    <w:rsid w:val="00513D4F"/>
    <w:rsid w:val="00513D5A"/>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38"/>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6"/>
    <w:rsid w:val="00525D8D"/>
    <w:rsid w:val="00526108"/>
    <w:rsid w:val="005264B6"/>
    <w:rsid w:val="005269BA"/>
    <w:rsid w:val="00526CE6"/>
    <w:rsid w:val="00526DBB"/>
    <w:rsid w:val="0052705F"/>
    <w:rsid w:val="005270AE"/>
    <w:rsid w:val="005270C8"/>
    <w:rsid w:val="00527250"/>
    <w:rsid w:val="00527314"/>
    <w:rsid w:val="005275EC"/>
    <w:rsid w:val="0052762E"/>
    <w:rsid w:val="00527C4D"/>
    <w:rsid w:val="00527F34"/>
    <w:rsid w:val="005304B1"/>
    <w:rsid w:val="005307AD"/>
    <w:rsid w:val="005309E5"/>
    <w:rsid w:val="00530D93"/>
    <w:rsid w:val="00530E4A"/>
    <w:rsid w:val="005317A6"/>
    <w:rsid w:val="00531B12"/>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2FE"/>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2AA7"/>
    <w:rsid w:val="00552ED3"/>
    <w:rsid w:val="00553480"/>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6BB"/>
    <w:rsid w:val="00561933"/>
    <w:rsid w:val="00561B53"/>
    <w:rsid w:val="00561D9F"/>
    <w:rsid w:val="0056260B"/>
    <w:rsid w:val="0056266C"/>
    <w:rsid w:val="00562A6E"/>
    <w:rsid w:val="005635AF"/>
    <w:rsid w:val="00563939"/>
    <w:rsid w:val="00563D3D"/>
    <w:rsid w:val="0056438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A83"/>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87EA1"/>
    <w:rsid w:val="0059014A"/>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70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1FCA"/>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5B93"/>
    <w:rsid w:val="005A64BB"/>
    <w:rsid w:val="005A64CE"/>
    <w:rsid w:val="005A6968"/>
    <w:rsid w:val="005A6EBD"/>
    <w:rsid w:val="005A721F"/>
    <w:rsid w:val="005A7563"/>
    <w:rsid w:val="005A7A47"/>
    <w:rsid w:val="005B001E"/>
    <w:rsid w:val="005B02BE"/>
    <w:rsid w:val="005B02E9"/>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23"/>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B1D"/>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6B"/>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922"/>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937"/>
    <w:rsid w:val="00603B09"/>
    <w:rsid w:val="00603F41"/>
    <w:rsid w:val="0060407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6B0"/>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171"/>
    <w:rsid w:val="00620526"/>
    <w:rsid w:val="0062054C"/>
    <w:rsid w:val="006205FC"/>
    <w:rsid w:val="00620837"/>
    <w:rsid w:val="00620B4E"/>
    <w:rsid w:val="00620EBA"/>
    <w:rsid w:val="0062151A"/>
    <w:rsid w:val="00621B9A"/>
    <w:rsid w:val="006222B3"/>
    <w:rsid w:val="006223AB"/>
    <w:rsid w:val="00622619"/>
    <w:rsid w:val="00622AB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46A"/>
    <w:rsid w:val="00635783"/>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2A1"/>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DD1"/>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25F6"/>
    <w:rsid w:val="00663039"/>
    <w:rsid w:val="006635DF"/>
    <w:rsid w:val="00663668"/>
    <w:rsid w:val="0066402C"/>
    <w:rsid w:val="00664359"/>
    <w:rsid w:val="006643AA"/>
    <w:rsid w:val="00664437"/>
    <w:rsid w:val="00664507"/>
    <w:rsid w:val="00664791"/>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3E"/>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64B"/>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0DA4"/>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41C"/>
    <w:rsid w:val="006A3770"/>
    <w:rsid w:val="006A3ACB"/>
    <w:rsid w:val="006A3B42"/>
    <w:rsid w:val="006A3C7F"/>
    <w:rsid w:val="006A409D"/>
    <w:rsid w:val="006A4250"/>
    <w:rsid w:val="006A43D9"/>
    <w:rsid w:val="006A4475"/>
    <w:rsid w:val="006A458E"/>
    <w:rsid w:val="006A484F"/>
    <w:rsid w:val="006A48EA"/>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627"/>
    <w:rsid w:val="006C292B"/>
    <w:rsid w:val="006C2FBA"/>
    <w:rsid w:val="006C30C0"/>
    <w:rsid w:val="006C313A"/>
    <w:rsid w:val="006C358F"/>
    <w:rsid w:val="006C3A25"/>
    <w:rsid w:val="006C427C"/>
    <w:rsid w:val="006C4897"/>
    <w:rsid w:val="006C4999"/>
    <w:rsid w:val="006C4E00"/>
    <w:rsid w:val="006C4EB5"/>
    <w:rsid w:val="006C4F5C"/>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2D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BB8"/>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641"/>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658"/>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A8A"/>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6B6"/>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2DDD"/>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235"/>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5F2E"/>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B5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25"/>
    <w:rsid w:val="007D0345"/>
    <w:rsid w:val="007D099B"/>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33A"/>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9C4"/>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56"/>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5F07"/>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6E0"/>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1FB"/>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3E8"/>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07D"/>
    <w:rsid w:val="008249B8"/>
    <w:rsid w:val="00824B5B"/>
    <w:rsid w:val="00824E37"/>
    <w:rsid w:val="00824F6B"/>
    <w:rsid w:val="00825042"/>
    <w:rsid w:val="00825491"/>
    <w:rsid w:val="008254FB"/>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7DC"/>
    <w:rsid w:val="00835802"/>
    <w:rsid w:val="00835BE9"/>
    <w:rsid w:val="00835C16"/>
    <w:rsid w:val="0083600D"/>
    <w:rsid w:val="00836251"/>
    <w:rsid w:val="008363BC"/>
    <w:rsid w:val="0083645E"/>
    <w:rsid w:val="008367D2"/>
    <w:rsid w:val="00836CB2"/>
    <w:rsid w:val="00836EED"/>
    <w:rsid w:val="0083711A"/>
    <w:rsid w:val="008372B3"/>
    <w:rsid w:val="00837DEE"/>
    <w:rsid w:val="00840263"/>
    <w:rsid w:val="0084031D"/>
    <w:rsid w:val="00840D21"/>
    <w:rsid w:val="00840D62"/>
    <w:rsid w:val="00840D64"/>
    <w:rsid w:val="0084161F"/>
    <w:rsid w:val="00841BB9"/>
    <w:rsid w:val="00841C7D"/>
    <w:rsid w:val="008420E6"/>
    <w:rsid w:val="008421A5"/>
    <w:rsid w:val="00842997"/>
    <w:rsid w:val="00842AB3"/>
    <w:rsid w:val="00842BBB"/>
    <w:rsid w:val="00842E4B"/>
    <w:rsid w:val="0084313B"/>
    <w:rsid w:val="0084319D"/>
    <w:rsid w:val="008431E9"/>
    <w:rsid w:val="0084320F"/>
    <w:rsid w:val="0084348C"/>
    <w:rsid w:val="00843B14"/>
    <w:rsid w:val="00843FC4"/>
    <w:rsid w:val="00843FD9"/>
    <w:rsid w:val="00844CDA"/>
    <w:rsid w:val="00844D56"/>
    <w:rsid w:val="00844F02"/>
    <w:rsid w:val="00845357"/>
    <w:rsid w:val="0084537B"/>
    <w:rsid w:val="0084589F"/>
    <w:rsid w:val="00845BCB"/>
    <w:rsid w:val="00845E25"/>
    <w:rsid w:val="00845FB6"/>
    <w:rsid w:val="008460E7"/>
    <w:rsid w:val="00846419"/>
    <w:rsid w:val="00846ADC"/>
    <w:rsid w:val="00846B1A"/>
    <w:rsid w:val="00847986"/>
    <w:rsid w:val="00847C28"/>
    <w:rsid w:val="00847C89"/>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193"/>
    <w:rsid w:val="008577CC"/>
    <w:rsid w:val="00857C67"/>
    <w:rsid w:val="00860638"/>
    <w:rsid w:val="008609E9"/>
    <w:rsid w:val="00860BB5"/>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9D2"/>
    <w:rsid w:val="00867EFD"/>
    <w:rsid w:val="00867FEE"/>
    <w:rsid w:val="00870012"/>
    <w:rsid w:val="00870131"/>
    <w:rsid w:val="00870306"/>
    <w:rsid w:val="00870420"/>
    <w:rsid w:val="00870435"/>
    <w:rsid w:val="008705F5"/>
    <w:rsid w:val="0087086C"/>
    <w:rsid w:val="00870C7F"/>
    <w:rsid w:val="008712DE"/>
    <w:rsid w:val="0087144C"/>
    <w:rsid w:val="008717F1"/>
    <w:rsid w:val="008718B8"/>
    <w:rsid w:val="00871B14"/>
    <w:rsid w:val="00871B6C"/>
    <w:rsid w:val="00871C1C"/>
    <w:rsid w:val="00872255"/>
    <w:rsid w:val="008728C0"/>
    <w:rsid w:val="00872A29"/>
    <w:rsid w:val="00872CF0"/>
    <w:rsid w:val="008741A1"/>
    <w:rsid w:val="00874297"/>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AC3"/>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43B"/>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0E56"/>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53"/>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CAA"/>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16D"/>
    <w:rsid w:val="008C331E"/>
    <w:rsid w:val="008C3455"/>
    <w:rsid w:val="008C35CD"/>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F93"/>
    <w:rsid w:val="008E50F1"/>
    <w:rsid w:val="008E529F"/>
    <w:rsid w:val="008E56D8"/>
    <w:rsid w:val="008E5AAF"/>
    <w:rsid w:val="008E5C4A"/>
    <w:rsid w:val="008E5F5A"/>
    <w:rsid w:val="008E65C8"/>
    <w:rsid w:val="008E680A"/>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1DB"/>
    <w:rsid w:val="009003F8"/>
    <w:rsid w:val="009004A0"/>
    <w:rsid w:val="00900703"/>
    <w:rsid w:val="009009DD"/>
    <w:rsid w:val="00900AA0"/>
    <w:rsid w:val="00900D79"/>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89B"/>
    <w:rsid w:val="00916B51"/>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5A7"/>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329"/>
    <w:rsid w:val="00950425"/>
    <w:rsid w:val="009508AE"/>
    <w:rsid w:val="00950909"/>
    <w:rsid w:val="00950EDC"/>
    <w:rsid w:val="00951142"/>
    <w:rsid w:val="00951251"/>
    <w:rsid w:val="00951542"/>
    <w:rsid w:val="00951881"/>
    <w:rsid w:val="00951B2D"/>
    <w:rsid w:val="00952111"/>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BC7"/>
    <w:rsid w:val="00961C87"/>
    <w:rsid w:val="00961E00"/>
    <w:rsid w:val="00961F26"/>
    <w:rsid w:val="00961FA8"/>
    <w:rsid w:val="00962396"/>
    <w:rsid w:val="009626A2"/>
    <w:rsid w:val="0096287D"/>
    <w:rsid w:val="00962A5E"/>
    <w:rsid w:val="00962D97"/>
    <w:rsid w:val="0096302A"/>
    <w:rsid w:val="00963371"/>
    <w:rsid w:val="0096357D"/>
    <w:rsid w:val="009637E3"/>
    <w:rsid w:val="00963828"/>
    <w:rsid w:val="009639A8"/>
    <w:rsid w:val="00964202"/>
    <w:rsid w:val="00964309"/>
    <w:rsid w:val="00964794"/>
    <w:rsid w:val="009647A3"/>
    <w:rsid w:val="00964B6D"/>
    <w:rsid w:val="00965019"/>
    <w:rsid w:val="00965082"/>
    <w:rsid w:val="0096511C"/>
    <w:rsid w:val="0096550B"/>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BA4"/>
    <w:rsid w:val="00982C65"/>
    <w:rsid w:val="00982CAA"/>
    <w:rsid w:val="00982D3D"/>
    <w:rsid w:val="009834B6"/>
    <w:rsid w:val="00983626"/>
    <w:rsid w:val="00983658"/>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588"/>
    <w:rsid w:val="00992764"/>
    <w:rsid w:val="00992B47"/>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1E0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6FA"/>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6F7A"/>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7ED"/>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4DD0"/>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416"/>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891"/>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67A"/>
    <w:rsid w:val="00A02A14"/>
    <w:rsid w:val="00A02E88"/>
    <w:rsid w:val="00A02E9B"/>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5F"/>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6EFD"/>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1D9"/>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73"/>
    <w:rsid w:val="00A63BBD"/>
    <w:rsid w:val="00A640C7"/>
    <w:rsid w:val="00A64373"/>
    <w:rsid w:val="00A6491D"/>
    <w:rsid w:val="00A64994"/>
    <w:rsid w:val="00A64DC5"/>
    <w:rsid w:val="00A64F61"/>
    <w:rsid w:val="00A64F7B"/>
    <w:rsid w:val="00A650D5"/>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CD0"/>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77E85"/>
    <w:rsid w:val="00A801C2"/>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56C"/>
    <w:rsid w:val="00A83A4F"/>
    <w:rsid w:val="00A83AC0"/>
    <w:rsid w:val="00A83AC4"/>
    <w:rsid w:val="00A83CB4"/>
    <w:rsid w:val="00A83D3D"/>
    <w:rsid w:val="00A84158"/>
    <w:rsid w:val="00A84294"/>
    <w:rsid w:val="00A8490F"/>
    <w:rsid w:val="00A84F01"/>
    <w:rsid w:val="00A85299"/>
    <w:rsid w:val="00A85A8C"/>
    <w:rsid w:val="00A85BA9"/>
    <w:rsid w:val="00A862A5"/>
    <w:rsid w:val="00A865FC"/>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0CD"/>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5E"/>
    <w:rsid w:val="00AC4BAD"/>
    <w:rsid w:val="00AC4C14"/>
    <w:rsid w:val="00AC51AA"/>
    <w:rsid w:val="00AC58C9"/>
    <w:rsid w:val="00AC5BA3"/>
    <w:rsid w:val="00AC5D0D"/>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3D2E"/>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713"/>
    <w:rsid w:val="00AE5E3C"/>
    <w:rsid w:val="00AE606D"/>
    <w:rsid w:val="00AE6393"/>
    <w:rsid w:val="00AE6CD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1DED"/>
    <w:rsid w:val="00AF2123"/>
    <w:rsid w:val="00AF256B"/>
    <w:rsid w:val="00AF2843"/>
    <w:rsid w:val="00AF2BCE"/>
    <w:rsid w:val="00AF2D48"/>
    <w:rsid w:val="00AF2E9A"/>
    <w:rsid w:val="00AF3338"/>
    <w:rsid w:val="00AF33F4"/>
    <w:rsid w:val="00AF39C7"/>
    <w:rsid w:val="00AF3C94"/>
    <w:rsid w:val="00AF3CE8"/>
    <w:rsid w:val="00AF3FF1"/>
    <w:rsid w:val="00AF493C"/>
    <w:rsid w:val="00AF4CBA"/>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53"/>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546"/>
    <w:rsid w:val="00B1578B"/>
    <w:rsid w:val="00B159C0"/>
    <w:rsid w:val="00B15D95"/>
    <w:rsid w:val="00B15E95"/>
    <w:rsid w:val="00B15FBC"/>
    <w:rsid w:val="00B161D4"/>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4849"/>
    <w:rsid w:val="00B24FC0"/>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38B"/>
    <w:rsid w:val="00B31470"/>
    <w:rsid w:val="00B314DB"/>
    <w:rsid w:val="00B3161A"/>
    <w:rsid w:val="00B3193E"/>
    <w:rsid w:val="00B31ADF"/>
    <w:rsid w:val="00B3241E"/>
    <w:rsid w:val="00B327F6"/>
    <w:rsid w:val="00B32841"/>
    <w:rsid w:val="00B32CAF"/>
    <w:rsid w:val="00B3318E"/>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7A9"/>
    <w:rsid w:val="00B45BB2"/>
    <w:rsid w:val="00B45CC9"/>
    <w:rsid w:val="00B46244"/>
    <w:rsid w:val="00B463B5"/>
    <w:rsid w:val="00B46CC7"/>
    <w:rsid w:val="00B47767"/>
    <w:rsid w:val="00B47B09"/>
    <w:rsid w:val="00B50024"/>
    <w:rsid w:val="00B50104"/>
    <w:rsid w:val="00B501C8"/>
    <w:rsid w:val="00B50A28"/>
    <w:rsid w:val="00B50B10"/>
    <w:rsid w:val="00B50CF1"/>
    <w:rsid w:val="00B50E24"/>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4E4"/>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3EDA"/>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0D"/>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5B7"/>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1FF5"/>
    <w:rsid w:val="00BC2198"/>
    <w:rsid w:val="00BC23A2"/>
    <w:rsid w:val="00BC26DE"/>
    <w:rsid w:val="00BC28AE"/>
    <w:rsid w:val="00BC2A62"/>
    <w:rsid w:val="00BC30F8"/>
    <w:rsid w:val="00BC33F0"/>
    <w:rsid w:val="00BC33F2"/>
    <w:rsid w:val="00BC3502"/>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281"/>
    <w:rsid w:val="00BE5491"/>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2E"/>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8E6"/>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476"/>
    <w:rsid w:val="00C22750"/>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ABF"/>
    <w:rsid w:val="00C25B9F"/>
    <w:rsid w:val="00C25CF6"/>
    <w:rsid w:val="00C25DB0"/>
    <w:rsid w:val="00C25DDB"/>
    <w:rsid w:val="00C26412"/>
    <w:rsid w:val="00C26431"/>
    <w:rsid w:val="00C2654A"/>
    <w:rsid w:val="00C266CD"/>
    <w:rsid w:val="00C2692C"/>
    <w:rsid w:val="00C26FB2"/>
    <w:rsid w:val="00C27083"/>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7F7"/>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C88"/>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93C"/>
    <w:rsid w:val="00C52A02"/>
    <w:rsid w:val="00C52DE9"/>
    <w:rsid w:val="00C5359E"/>
    <w:rsid w:val="00C53874"/>
    <w:rsid w:val="00C53DC9"/>
    <w:rsid w:val="00C54112"/>
    <w:rsid w:val="00C5438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328"/>
    <w:rsid w:val="00C625BC"/>
    <w:rsid w:val="00C62ADA"/>
    <w:rsid w:val="00C62AE3"/>
    <w:rsid w:val="00C62B4C"/>
    <w:rsid w:val="00C63022"/>
    <w:rsid w:val="00C63661"/>
    <w:rsid w:val="00C63A00"/>
    <w:rsid w:val="00C63CCF"/>
    <w:rsid w:val="00C63CF7"/>
    <w:rsid w:val="00C63DC7"/>
    <w:rsid w:val="00C63E78"/>
    <w:rsid w:val="00C63FDE"/>
    <w:rsid w:val="00C642AB"/>
    <w:rsid w:val="00C643B4"/>
    <w:rsid w:val="00C646E6"/>
    <w:rsid w:val="00C6488A"/>
    <w:rsid w:val="00C649B8"/>
    <w:rsid w:val="00C64D84"/>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D8C"/>
    <w:rsid w:val="00C72E31"/>
    <w:rsid w:val="00C734C2"/>
    <w:rsid w:val="00C73514"/>
    <w:rsid w:val="00C73564"/>
    <w:rsid w:val="00C7375C"/>
    <w:rsid w:val="00C73929"/>
    <w:rsid w:val="00C73B3B"/>
    <w:rsid w:val="00C73DA5"/>
    <w:rsid w:val="00C73EE8"/>
    <w:rsid w:val="00C73F1D"/>
    <w:rsid w:val="00C74014"/>
    <w:rsid w:val="00C742A4"/>
    <w:rsid w:val="00C74411"/>
    <w:rsid w:val="00C74457"/>
    <w:rsid w:val="00C7480E"/>
    <w:rsid w:val="00C7484D"/>
    <w:rsid w:val="00C74A2D"/>
    <w:rsid w:val="00C74A44"/>
    <w:rsid w:val="00C750B7"/>
    <w:rsid w:val="00C75272"/>
    <w:rsid w:val="00C755B1"/>
    <w:rsid w:val="00C758AC"/>
    <w:rsid w:val="00C75988"/>
    <w:rsid w:val="00C75D9E"/>
    <w:rsid w:val="00C76BC4"/>
    <w:rsid w:val="00C77186"/>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B1E"/>
    <w:rsid w:val="00C82E1A"/>
    <w:rsid w:val="00C831AC"/>
    <w:rsid w:val="00C83538"/>
    <w:rsid w:val="00C843B0"/>
    <w:rsid w:val="00C846E4"/>
    <w:rsid w:val="00C84F07"/>
    <w:rsid w:val="00C84FA4"/>
    <w:rsid w:val="00C8506F"/>
    <w:rsid w:val="00C851FA"/>
    <w:rsid w:val="00C852CC"/>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9D3"/>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029"/>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4BB"/>
    <w:rsid w:val="00CA1616"/>
    <w:rsid w:val="00CA1BB4"/>
    <w:rsid w:val="00CA1E63"/>
    <w:rsid w:val="00CA21C1"/>
    <w:rsid w:val="00CA2931"/>
    <w:rsid w:val="00CA2B09"/>
    <w:rsid w:val="00CA2C3A"/>
    <w:rsid w:val="00CA2CC4"/>
    <w:rsid w:val="00CA2F83"/>
    <w:rsid w:val="00CA3EB3"/>
    <w:rsid w:val="00CA4B7D"/>
    <w:rsid w:val="00CA4D55"/>
    <w:rsid w:val="00CA4D85"/>
    <w:rsid w:val="00CA5389"/>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5DA1"/>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0D2"/>
    <w:rsid w:val="00CC13AC"/>
    <w:rsid w:val="00CC1E10"/>
    <w:rsid w:val="00CC1E37"/>
    <w:rsid w:val="00CC1E8C"/>
    <w:rsid w:val="00CC1FA0"/>
    <w:rsid w:val="00CC256F"/>
    <w:rsid w:val="00CC2B04"/>
    <w:rsid w:val="00CC2E30"/>
    <w:rsid w:val="00CC3541"/>
    <w:rsid w:val="00CC36A5"/>
    <w:rsid w:val="00CC39E2"/>
    <w:rsid w:val="00CC3C62"/>
    <w:rsid w:val="00CC3C97"/>
    <w:rsid w:val="00CC40F4"/>
    <w:rsid w:val="00CC46C2"/>
    <w:rsid w:val="00CC46C5"/>
    <w:rsid w:val="00CC485B"/>
    <w:rsid w:val="00CC4A18"/>
    <w:rsid w:val="00CC4E55"/>
    <w:rsid w:val="00CC5188"/>
    <w:rsid w:val="00CC530D"/>
    <w:rsid w:val="00CC57DF"/>
    <w:rsid w:val="00CC5EAA"/>
    <w:rsid w:val="00CC6122"/>
    <w:rsid w:val="00CC64E6"/>
    <w:rsid w:val="00CC665E"/>
    <w:rsid w:val="00CC6A71"/>
    <w:rsid w:val="00CC6F32"/>
    <w:rsid w:val="00CC7C92"/>
    <w:rsid w:val="00CD01B3"/>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56"/>
    <w:rsid w:val="00CD32F0"/>
    <w:rsid w:val="00CD39D8"/>
    <w:rsid w:val="00CD39ED"/>
    <w:rsid w:val="00CD3D6D"/>
    <w:rsid w:val="00CD451F"/>
    <w:rsid w:val="00CD4CD0"/>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35C"/>
    <w:rsid w:val="00CF1602"/>
    <w:rsid w:val="00CF1900"/>
    <w:rsid w:val="00CF1A55"/>
    <w:rsid w:val="00CF1D3B"/>
    <w:rsid w:val="00CF23D3"/>
    <w:rsid w:val="00CF24B1"/>
    <w:rsid w:val="00CF2E9F"/>
    <w:rsid w:val="00CF35E8"/>
    <w:rsid w:val="00CF4058"/>
    <w:rsid w:val="00CF417B"/>
    <w:rsid w:val="00CF4407"/>
    <w:rsid w:val="00CF459B"/>
    <w:rsid w:val="00CF45EC"/>
    <w:rsid w:val="00CF4AA3"/>
    <w:rsid w:val="00CF4AED"/>
    <w:rsid w:val="00CF4BF7"/>
    <w:rsid w:val="00CF4FCC"/>
    <w:rsid w:val="00CF50FF"/>
    <w:rsid w:val="00CF519C"/>
    <w:rsid w:val="00CF51FA"/>
    <w:rsid w:val="00CF5BF7"/>
    <w:rsid w:val="00CF61AE"/>
    <w:rsid w:val="00CF632E"/>
    <w:rsid w:val="00CF63DE"/>
    <w:rsid w:val="00CF6F27"/>
    <w:rsid w:val="00CF72EA"/>
    <w:rsid w:val="00CF76DB"/>
    <w:rsid w:val="00CF7BC9"/>
    <w:rsid w:val="00D00643"/>
    <w:rsid w:val="00D007BC"/>
    <w:rsid w:val="00D00DD0"/>
    <w:rsid w:val="00D00F99"/>
    <w:rsid w:val="00D0146E"/>
    <w:rsid w:val="00D01607"/>
    <w:rsid w:val="00D0171F"/>
    <w:rsid w:val="00D019B3"/>
    <w:rsid w:val="00D01AD4"/>
    <w:rsid w:val="00D01DEF"/>
    <w:rsid w:val="00D02077"/>
    <w:rsid w:val="00D0286E"/>
    <w:rsid w:val="00D02A8C"/>
    <w:rsid w:val="00D02B5A"/>
    <w:rsid w:val="00D02C5C"/>
    <w:rsid w:val="00D03545"/>
    <w:rsid w:val="00D03683"/>
    <w:rsid w:val="00D03CBA"/>
    <w:rsid w:val="00D03EAB"/>
    <w:rsid w:val="00D0496F"/>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2F0"/>
    <w:rsid w:val="00D21510"/>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16"/>
    <w:rsid w:val="00D262DF"/>
    <w:rsid w:val="00D264D0"/>
    <w:rsid w:val="00D26D39"/>
    <w:rsid w:val="00D26EF2"/>
    <w:rsid w:val="00D26F58"/>
    <w:rsid w:val="00D26FC9"/>
    <w:rsid w:val="00D27115"/>
    <w:rsid w:val="00D27321"/>
    <w:rsid w:val="00D27569"/>
    <w:rsid w:val="00D27710"/>
    <w:rsid w:val="00D27713"/>
    <w:rsid w:val="00D27ABE"/>
    <w:rsid w:val="00D300CE"/>
    <w:rsid w:val="00D300E5"/>
    <w:rsid w:val="00D303AD"/>
    <w:rsid w:val="00D303CB"/>
    <w:rsid w:val="00D30542"/>
    <w:rsid w:val="00D3073E"/>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10C"/>
    <w:rsid w:val="00D4621D"/>
    <w:rsid w:val="00D46414"/>
    <w:rsid w:val="00D467C4"/>
    <w:rsid w:val="00D4687A"/>
    <w:rsid w:val="00D468B6"/>
    <w:rsid w:val="00D469FA"/>
    <w:rsid w:val="00D46ECB"/>
    <w:rsid w:val="00D475DA"/>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5F86"/>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491"/>
    <w:rsid w:val="00D70817"/>
    <w:rsid w:val="00D70B1E"/>
    <w:rsid w:val="00D70F86"/>
    <w:rsid w:val="00D710C4"/>
    <w:rsid w:val="00D7120F"/>
    <w:rsid w:val="00D71589"/>
    <w:rsid w:val="00D7163B"/>
    <w:rsid w:val="00D71D97"/>
    <w:rsid w:val="00D71F45"/>
    <w:rsid w:val="00D723C2"/>
    <w:rsid w:val="00D72649"/>
    <w:rsid w:val="00D72885"/>
    <w:rsid w:val="00D72939"/>
    <w:rsid w:val="00D72986"/>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8FB"/>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570"/>
    <w:rsid w:val="00D81620"/>
    <w:rsid w:val="00D8191D"/>
    <w:rsid w:val="00D8192E"/>
    <w:rsid w:val="00D81997"/>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B9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305"/>
    <w:rsid w:val="00D92433"/>
    <w:rsid w:val="00D926CA"/>
    <w:rsid w:val="00D92BB0"/>
    <w:rsid w:val="00D92CCD"/>
    <w:rsid w:val="00D931A6"/>
    <w:rsid w:val="00D935DD"/>
    <w:rsid w:val="00D9392F"/>
    <w:rsid w:val="00D93D50"/>
    <w:rsid w:val="00D93EE7"/>
    <w:rsid w:val="00D940F0"/>
    <w:rsid w:val="00D949C8"/>
    <w:rsid w:val="00D94E50"/>
    <w:rsid w:val="00D94FA3"/>
    <w:rsid w:val="00D95547"/>
    <w:rsid w:val="00D95662"/>
    <w:rsid w:val="00D95CB4"/>
    <w:rsid w:val="00D95E21"/>
    <w:rsid w:val="00D95E5E"/>
    <w:rsid w:val="00D95F89"/>
    <w:rsid w:val="00D963A3"/>
    <w:rsid w:val="00D96713"/>
    <w:rsid w:val="00D96E39"/>
    <w:rsid w:val="00D96EAE"/>
    <w:rsid w:val="00D96FD8"/>
    <w:rsid w:val="00D97F82"/>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582"/>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6B7D"/>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8DF"/>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C6D"/>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460"/>
    <w:rsid w:val="00E00511"/>
    <w:rsid w:val="00E00C68"/>
    <w:rsid w:val="00E00CBF"/>
    <w:rsid w:val="00E01244"/>
    <w:rsid w:val="00E01394"/>
    <w:rsid w:val="00E01595"/>
    <w:rsid w:val="00E0193B"/>
    <w:rsid w:val="00E01988"/>
    <w:rsid w:val="00E01E3F"/>
    <w:rsid w:val="00E02116"/>
    <w:rsid w:val="00E02610"/>
    <w:rsid w:val="00E026E7"/>
    <w:rsid w:val="00E02704"/>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2D2"/>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276"/>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31"/>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24F"/>
    <w:rsid w:val="00E4632A"/>
    <w:rsid w:val="00E46675"/>
    <w:rsid w:val="00E46730"/>
    <w:rsid w:val="00E46A3A"/>
    <w:rsid w:val="00E46A78"/>
    <w:rsid w:val="00E46C18"/>
    <w:rsid w:val="00E47430"/>
    <w:rsid w:val="00E4749F"/>
    <w:rsid w:val="00E47772"/>
    <w:rsid w:val="00E47919"/>
    <w:rsid w:val="00E47EC5"/>
    <w:rsid w:val="00E5029B"/>
    <w:rsid w:val="00E504D0"/>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2EEA"/>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7E9"/>
    <w:rsid w:val="00E77CA1"/>
    <w:rsid w:val="00E77CF3"/>
    <w:rsid w:val="00E80670"/>
    <w:rsid w:val="00E8067E"/>
    <w:rsid w:val="00E807B0"/>
    <w:rsid w:val="00E80D7E"/>
    <w:rsid w:val="00E810A1"/>
    <w:rsid w:val="00E8122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5E51"/>
    <w:rsid w:val="00E8614D"/>
    <w:rsid w:val="00E86F68"/>
    <w:rsid w:val="00E8754B"/>
    <w:rsid w:val="00E876CD"/>
    <w:rsid w:val="00E87C75"/>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2E9"/>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3F08"/>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4ED"/>
    <w:rsid w:val="00EB0B39"/>
    <w:rsid w:val="00EB0DAF"/>
    <w:rsid w:val="00EB0DC6"/>
    <w:rsid w:val="00EB0ED5"/>
    <w:rsid w:val="00EB1168"/>
    <w:rsid w:val="00EB1943"/>
    <w:rsid w:val="00EB1A3E"/>
    <w:rsid w:val="00EB1A5D"/>
    <w:rsid w:val="00EB1C23"/>
    <w:rsid w:val="00EB1DB9"/>
    <w:rsid w:val="00EB1E49"/>
    <w:rsid w:val="00EB1ED5"/>
    <w:rsid w:val="00EB2252"/>
    <w:rsid w:val="00EB2B81"/>
    <w:rsid w:val="00EB2D62"/>
    <w:rsid w:val="00EB3233"/>
    <w:rsid w:val="00EB326D"/>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9CE"/>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4F83"/>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40E"/>
    <w:rsid w:val="00F22C0B"/>
    <w:rsid w:val="00F22ED8"/>
    <w:rsid w:val="00F23A83"/>
    <w:rsid w:val="00F23F07"/>
    <w:rsid w:val="00F23FB3"/>
    <w:rsid w:val="00F24370"/>
    <w:rsid w:val="00F24654"/>
    <w:rsid w:val="00F2469C"/>
    <w:rsid w:val="00F24B57"/>
    <w:rsid w:val="00F24C0E"/>
    <w:rsid w:val="00F24CC3"/>
    <w:rsid w:val="00F24CE8"/>
    <w:rsid w:val="00F24F4C"/>
    <w:rsid w:val="00F25076"/>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97F"/>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287"/>
    <w:rsid w:val="00F47A6C"/>
    <w:rsid w:val="00F47B0E"/>
    <w:rsid w:val="00F500B5"/>
    <w:rsid w:val="00F50192"/>
    <w:rsid w:val="00F50273"/>
    <w:rsid w:val="00F50569"/>
    <w:rsid w:val="00F50F80"/>
    <w:rsid w:val="00F5114E"/>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671"/>
    <w:rsid w:val="00F5675E"/>
    <w:rsid w:val="00F567B1"/>
    <w:rsid w:val="00F56D2C"/>
    <w:rsid w:val="00F5718B"/>
    <w:rsid w:val="00F571B7"/>
    <w:rsid w:val="00F573D4"/>
    <w:rsid w:val="00F5749A"/>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3BA"/>
    <w:rsid w:val="00F905D9"/>
    <w:rsid w:val="00F908DD"/>
    <w:rsid w:val="00F9093C"/>
    <w:rsid w:val="00F909DD"/>
    <w:rsid w:val="00F90A53"/>
    <w:rsid w:val="00F90F60"/>
    <w:rsid w:val="00F9103C"/>
    <w:rsid w:val="00F91285"/>
    <w:rsid w:val="00F91409"/>
    <w:rsid w:val="00F9144B"/>
    <w:rsid w:val="00F915EC"/>
    <w:rsid w:val="00F918E5"/>
    <w:rsid w:val="00F9191C"/>
    <w:rsid w:val="00F922B9"/>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18E"/>
    <w:rsid w:val="00FB455B"/>
    <w:rsid w:val="00FB4CA4"/>
    <w:rsid w:val="00FB4D27"/>
    <w:rsid w:val="00FB4FBE"/>
    <w:rsid w:val="00FB5095"/>
    <w:rsid w:val="00FB55C1"/>
    <w:rsid w:val="00FB5893"/>
    <w:rsid w:val="00FB5A0C"/>
    <w:rsid w:val="00FB5C5C"/>
    <w:rsid w:val="00FB5D5C"/>
    <w:rsid w:val="00FB5DCD"/>
    <w:rsid w:val="00FB5EFF"/>
    <w:rsid w:val="00FB640E"/>
    <w:rsid w:val="00FB6981"/>
    <w:rsid w:val="00FB703E"/>
    <w:rsid w:val="00FB73E1"/>
    <w:rsid w:val="00FB746D"/>
    <w:rsid w:val="00FB7551"/>
    <w:rsid w:val="00FB7EC5"/>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7D7"/>
    <w:rsid w:val="00FD3802"/>
    <w:rsid w:val="00FD3948"/>
    <w:rsid w:val="00FD39B9"/>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67"/>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0E70"/>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8263E"/>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0519280">
      <w:bodyDiv w:val="1"/>
      <w:marLeft w:val="0"/>
      <w:marRight w:val="0"/>
      <w:marTop w:val="0"/>
      <w:marBottom w:val="0"/>
      <w:divBdr>
        <w:top w:val="none" w:sz="0" w:space="0" w:color="auto"/>
        <w:left w:val="none" w:sz="0" w:space="0" w:color="auto"/>
        <w:bottom w:val="none" w:sz="0" w:space="0" w:color="auto"/>
        <w:right w:val="none" w:sz="0" w:space="0" w:color="auto"/>
      </w:divBdr>
    </w:div>
    <w:div w:id="116333581">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2549706">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378742">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321940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792584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121257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87951963">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50874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016188">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316687">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099108">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9063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69688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63678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microsoft.com/office/2007/relationships/hdphoto" Target="media/hdphoto8.wdp"/><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image" Target="media/image25.png"/><Relationship Id="rId47" Type="http://schemas.microsoft.com/office/2007/relationships/hdphoto" Target="media/hdphoto12.wdp"/><Relationship Id="rId50" Type="http://schemas.microsoft.com/office/2007/relationships/hdphoto" Target="media/hdphoto13.wdp"/><Relationship Id="rId55"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png"/><Relationship Id="rId37" Type="http://schemas.microsoft.com/office/2007/relationships/hdphoto" Target="media/hdphoto7.wdp"/><Relationship Id="rId40" Type="http://schemas.openxmlformats.org/officeDocument/2006/relationships/image" Target="media/image24.png"/><Relationship Id="rId45" Type="http://schemas.microsoft.com/office/2007/relationships/hdphoto" Target="media/hdphoto11.wdp"/><Relationship Id="rId53" Type="http://schemas.openxmlformats.org/officeDocument/2006/relationships/image" Target="media/image32.png"/><Relationship Id="rId58" Type="http://schemas.microsoft.com/office/2007/relationships/hdphoto" Target="media/hdphoto15.wdp"/><Relationship Id="rId66"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7.png"/><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hdphoto" Target="media/hdphoto4.wdp"/><Relationship Id="rId44" Type="http://schemas.openxmlformats.org/officeDocument/2006/relationships/image" Target="media/image26.png"/><Relationship Id="rId52" Type="http://schemas.openxmlformats.org/officeDocument/2006/relationships/image" Target="media/image31.png"/><Relationship Id="rId60" Type="http://schemas.microsoft.com/office/2007/relationships/hdphoto" Target="media/hdphoto16.wdp"/><Relationship Id="rId65" Type="http://schemas.microsoft.com/office/2007/relationships/hdphoto" Target="media/hdphoto18.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hdphoto" Target="media/hdphoto2.wdp"/><Relationship Id="rId30" Type="http://schemas.openxmlformats.org/officeDocument/2006/relationships/image" Target="media/image19.png"/><Relationship Id="rId35" Type="http://schemas.microsoft.com/office/2007/relationships/hdphoto" Target="media/hdphoto6.wdp"/><Relationship Id="rId43" Type="http://schemas.microsoft.com/office/2007/relationships/hdphoto" Target="media/hdphoto10.wdp"/><Relationship Id="rId48" Type="http://schemas.openxmlformats.org/officeDocument/2006/relationships/image" Target="media/image28.jpeg"/><Relationship Id="rId56" Type="http://schemas.microsoft.com/office/2007/relationships/hdphoto" Target="media/hdphoto14.wdp"/><Relationship Id="rId64" Type="http://schemas.openxmlformats.org/officeDocument/2006/relationships/image" Target="media/image39.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microsoft.com/office/2007/relationships/hdphoto" Target="media/hdphoto5.wdp"/><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6.png"/><Relationship Id="rId67" Type="http://schemas.microsoft.com/office/2007/relationships/hdphoto" Target="media/hdphoto19.wdp"/><Relationship Id="rId20" Type="http://schemas.openxmlformats.org/officeDocument/2006/relationships/image" Target="media/image12.jpeg"/><Relationship Id="rId41" Type="http://schemas.microsoft.com/office/2007/relationships/hdphoto" Target="media/hdphoto9.wdp"/><Relationship Id="rId54" Type="http://schemas.openxmlformats.org/officeDocument/2006/relationships/image" Target="media/image33.jpeg"/><Relationship Id="rId62" Type="http://schemas.microsoft.com/office/2007/relationships/hdphoto" Target="media/hdphoto17.wdp"/><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75D73-A6E9-40F1-A0D6-BCBF9A09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2630</TotalTime>
  <Pages>56</Pages>
  <Words>55166</Words>
  <Characters>314448</Characters>
  <Application>Microsoft Office Word</Application>
  <DocSecurity>0</DocSecurity>
  <Lines>2620</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368877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81</cp:revision>
  <cp:lastPrinted>2018-02-22T05:41:00Z</cp:lastPrinted>
  <dcterms:created xsi:type="dcterms:W3CDTF">2016-12-01T07:11:00Z</dcterms:created>
  <dcterms:modified xsi:type="dcterms:W3CDTF">2018-02-22T05:43:00Z</dcterms:modified>
</cp:coreProperties>
</file>